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3A8332" w14:textId="77644115" w:rsidR="00DB1F6E" w:rsidRPr="00163BF2" w:rsidRDefault="00DB1F6E" w:rsidP="004B1592">
      <w:pPr>
        <w:rPr>
          <w:spacing w:val="8"/>
          <w:szCs w:val="32"/>
        </w:rPr>
      </w:pPr>
      <w:r w:rsidRPr="00163BF2">
        <w:rPr>
          <w:noProof/>
          <w:spacing w:val="-1"/>
        </w:rPr>
        <w:drawing>
          <wp:anchor distT="0" distB="0" distL="114300" distR="114300" simplePos="0" relativeHeight="251658241" behindDoc="0" locked="0" layoutInCell="1" allowOverlap="1" wp14:anchorId="2C79245F" wp14:editId="03F66B5F">
            <wp:simplePos x="0" y="0"/>
            <wp:positionH relativeFrom="margin">
              <wp:posOffset>4406959</wp:posOffset>
            </wp:positionH>
            <wp:positionV relativeFrom="paragraph">
              <wp:posOffset>266</wp:posOffset>
            </wp:positionV>
            <wp:extent cx="1454150" cy="664845"/>
            <wp:effectExtent l="0" t="0" r="0" b="1905"/>
            <wp:wrapThrough wrapText="bothSides">
              <wp:wrapPolygon edited="0">
                <wp:start x="0" y="0"/>
                <wp:lineTo x="0" y="21043"/>
                <wp:lineTo x="21223" y="21043"/>
                <wp:lineTo x="21223" y="0"/>
                <wp:lineTo x="0" y="0"/>
              </wp:wrapPolygon>
            </wp:wrapThrough>
            <wp:docPr id="1110413063" name="Picture 1" descr="A logo with a maz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56814" name="Picture 1" descr="A logo with a maz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3BF2">
        <w:rPr>
          <w:noProof/>
        </w:rPr>
        <w:drawing>
          <wp:anchor distT="0" distB="0" distL="114300" distR="114300" simplePos="0" relativeHeight="251658240" behindDoc="0" locked="0" layoutInCell="1" allowOverlap="1" wp14:anchorId="5A9BAF80" wp14:editId="0564BA69">
            <wp:simplePos x="0" y="0"/>
            <wp:positionH relativeFrom="margin">
              <wp:posOffset>1894707</wp:posOffset>
            </wp:positionH>
            <wp:positionV relativeFrom="paragraph">
              <wp:posOffset>-163963</wp:posOffset>
            </wp:positionV>
            <wp:extent cx="2044700" cy="1120202"/>
            <wp:effectExtent l="0" t="0" r="0" b="3810"/>
            <wp:wrapNone/>
            <wp:docPr id="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12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3BF2">
        <w:rPr>
          <w:noProof/>
        </w:rPr>
        <w:drawing>
          <wp:anchor distT="0" distB="0" distL="114300" distR="114300" simplePos="0" relativeHeight="251658242" behindDoc="0" locked="0" layoutInCell="1" allowOverlap="1" wp14:anchorId="4555C20F" wp14:editId="7DC28C3D">
            <wp:simplePos x="0" y="0"/>
            <wp:positionH relativeFrom="margin">
              <wp:posOffset>0</wp:posOffset>
            </wp:positionH>
            <wp:positionV relativeFrom="paragraph">
              <wp:posOffset>207852</wp:posOffset>
            </wp:positionV>
            <wp:extent cx="1577975" cy="447675"/>
            <wp:effectExtent l="0" t="0" r="3175" b="9525"/>
            <wp:wrapTight wrapText="bothSides">
              <wp:wrapPolygon edited="0">
                <wp:start x="0" y="0"/>
                <wp:lineTo x="0" y="21140"/>
                <wp:lineTo x="21383" y="21140"/>
                <wp:lineTo x="21383" y="0"/>
                <wp:lineTo x="0" y="0"/>
              </wp:wrapPolygon>
            </wp:wrapTight>
            <wp:docPr id="854083107" name="Picture 3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357986" name="Picture 3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B989A2" w14:textId="2187D811" w:rsidR="00DB1F6E" w:rsidRPr="00163BF2" w:rsidRDefault="00DB1F6E" w:rsidP="004B1592"/>
    <w:p w14:paraId="395FF064" w14:textId="77777777" w:rsidR="004B1592" w:rsidRDefault="004B1592" w:rsidP="004B1592">
      <w:pPr>
        <w:pStyle w:val="Heading1"/>
        <w:rPr>
          <w:color w:val="0F4761" w:themeColor="accent1" w:themeShade="BF"/>
        </w:rPr>
      </w:pPr>
    </w:p>
    <w:p w14:paraId="4CCFF962" w14:textId="7D121296" w:rsidR="001D2745" w:rsidRPr="00E925C4" w:rsidRDefault="4B6EB7BB" w:rsidP="004B1592">
      <w:pPr>
        <w:pStyle w:val="Heading1"/>
        <w:rPr>
          <w:color w:val="0F4761" w:themeColor="accent1" w:themeShade="BF"/>
        </w:rPr>
      </w:pPr>
      <w:r w:rsidRPr="00E925C4">
        <w:rPr>
          <w:color w:val="0F4761" w:themeColor="accent1" w:themeShade="BF"/>
        </w:rPr>
        <w:t>Scéim Cothú</w:t>
      </w:r>
      <w:r w:rsidR="201865CE" w:rsidRPr="00E925C4">
        <w:rPr>
          <w:color w:val="0F4761" w:themeColor="accent1" w:themeShade="BF"/>
        </w:rPr>
        <w:t xml:space="preserve"> - Ilbhliantúil</w:t>
      </w:r>
    </w:p>
    <w:p w14:paraId="49CDD74A" w14:textId="42F65E7D" w:rsidR="002871B0" w:rsidRPr="00CA0C04" w:rsidRDefault="002871B0" w:rsidP="004B1592">
      <w:pPr>
        <w:pStyle w:val="BodyText"/>
        <w:jc w:val="center"/>
        <w:rPr>
          <w:rStyle w:val="Emphasis"/>
        </w:rPr>
      </w:pPr>
      <w:r w:rsidRPr="00CA0C04">
        <w:rPr>
          <w:rStyle w:val="Emphasis"/>
        </w:rPr>
        <w:t xml:space="preserve">Spriocdháta: </w:t>
      </w:r>
      <w:r w:rsidR="3BA4A636" w:rsidRPr="00CA0C04">
        <w:rPr>
          <w:rStyle w:val="Emphasis"/>
        </w:rPr>
        <w:t>1</w:t>
      </w:r>
      <w:r w:rsidR="36D2F1F5" w:rsidRPr="00CA0C04">
        <w:rPr>
          <w:rStyle w:val="Emphasis"/>
        </w:rPr>
        <w:t>5</w:t>
      </w:r>
      <w:r w:rsidR="6EA72ED1" w:rsidRPr="00CA0C04">
        <w:rPr>
          <w:rStyle w:val="Emphasis"/>
        </w:rPr>
        <w:t xml:space="preserve"> Deireadh Fómh</w:t>
      </w:r>
      <w:r w:rsidR="1C3E1897" w:rsidRPr="00CA0C04">
        <w:rPr>
          <w:rStyle w:val="Emphasis"/>
        </w:rPr>
        <w:t>a</w:t>
      </w:r>
      <w:r w:rsidR="6EA72ED1" w:rsidRPr="00CA0C04">
        <w:rPr>
          <w:rStyle w:val="Emphasis"/>
        </w:rPr>
        <w:t>ir 2026</w:t>
      </w:r>
    </w:p>
    <w:p w14:paraId="6C0ACD80" w14:textId="69CF6EE4" w:rsidR="00134300" w:rsidRPr="00AD3A92" w:rsidRDefault="002871B0" w:rsidP="00C04C99">
      <w:pPr>
        <w:pStyle w:val="Heading2"/>
        <w:rPr>
          <w:color w:val="0F4761" w:themeColor="accent1" w:themeShade="BF"/>
        </w:rPr>
      </w:pPr>
      <w:r w:rsidRPr="00AD3A92">
        <w:rPr>
          <w:color w:val="0F4761" w:themeColor="accent1" w:themeShade="BF"/>
        </w:rPr>
        <w:t>Scéim d’eagraíochtaí ealaíon ionadbhunaithe sa Ghaeltacht atá ag soláthar clár leanúnach ealaíon don phobal</w:t>
      </w:r>
      <w:r w:rsidR="003153CD" w:rsidRPr="00AD3A92">
        <w:rPr>
          <w:color w:val="0F4761" w:themeColor="accent1" w:themeShade="BF"/>
        </w:rPr>
        <w:t xml:space="preserve"> trí mheán na Gaeilge</w:t>
      </w:r>
    </w:p>
    <w:p w14:paraId="2A6A3E18" w14:textId="6A5C38EB" w:rsidR="00134300" w:rsidRPr="00E925C4" w:rsidRDefault="00134300" w:rsidP="00C04C99">
      <w:pPr>
        <w:pStyle w:val="Heading2"/>
        <w:rPr>
          <w:color w:val="0F4761" w:themeColor="accent1" w:themeShade="BF"/>
        </w:rPr>
      </w:pPr>
      <w:r w:rsidRPr="00E925C4">
        <w:rPr>
          <w:color w:val="0F4761" w:themeColor="accent1" w:themeShade="BF"/>
        </w:rPr>
        <w:t>*Foirm Iarratais d’Eagraíochtaí atá ag cur isteach ar Mhaoiniú Ilbhliantúil*</w:t>
      </w:r>
    </w:p>
    <w:p w14:paraId="32E263F3" w14:textId="4D7F1ED6" w:rsidR="005F43BE" w:rsidRPr="004B1592" w:rsidRDefault="00563E5A" w:rsidP="004B1592">
      <w:r w:rsidRPr="004B1592">
        <w:t xml:space="preserve">Tá Ealaín na </w:t>
      </w:r>
      <w:r w:rsidR="005F43BE" w:rsidRPr="004B1592">
        <w:t>Gaeltachta tiomanta do bhonneagar</w:t>
      </w:r>
      <w:r w:rsidR="6755D8C2" w:rsidRPr="004B1592">
        <w:t xml:space="preserve"> na</w:t>
      </w:r>
      <w:r w:rsidR="005F43BE" w:rsidRPr="004B1592">
        <w:t xml:space="preserve"> </w:t>
      </w:r>
      <w:r w:rsidR="00132655" w:rsidRPr="004B1592">
        <w:t>n-ealaíon</w:t>
      </w:r>
      <w:r w:rsidR="005F43BE" w:rsidRPr="004B1592">
        <w:t xml:space="preserve"> </w:t>
      </w:r>
      <w:r w:rsidR="67DDD7E7" w:rsidRPr="004B1592">
        <w:t>s</w:t>
      </w:r>
      <w:r w:rsidR="005F43BE" w:rsidRPr="004B1592">
        <w:t>a G</w:t>
      </w:r>
      <w:r w:rsidR="00EAC9C9" w:rsidRPr="004B1592">
        <w:t>h</w:t>
      </w:r>
      <w:r w:rsidR="005F43BE" w:rsidRPr="004B1592">
        <w:t>aeltacht a neartú. Chuige sin, táimid ag glacadh le hiarratais ó eagraíochtaí ealaíon ionadbhunaithe sa Ghaeltacht atá ag soláthar clár ealaíon leanúnach don phobal, trí mheán na Gaeilge</w:t>
      </w:r>
      <w:r w:rsidRPr="004B1592">
        <w:t>.</w:t>
      </w:r>
    </w:p>
    <w:p w14:paraId="741BF0CD" w14:textId="7D7775F3" w:rsidR="00563E5A" w:rsidRPr="004B1592" w:rsidRDefault="005F43BE" w:rsidP="004B1592">
      <w:r w:rsidRPr="004B1592">
        <w:t>Is gá d’iarrthóirí a léiriú conas a thagann a gclár ealaíne agus a spriocanna foriomlána le tosaíochtaí na scéime, agus conas a fhorbró</w:t>
      </w:r>
      <w:r w:rsidR="09E7CBA3" w:rsidRPr="004B1592">
        <w:t>far</w:t>
      </w:r>
      <w:r w:rsidRPr="004B1592">
        <w:t xml:space="preserve"> an clár sin le maoiniú ilbhliantúil</w:t>
      </w:r>
      <w:r w:rsidR="10E1750D" w:rsidRPr="004B1592">
        <w:t xml:space="preserve"> (3 </w:t>
      </w:r>
      <w:r w:rsidR="00132655" w:rsidRPr="004B1592">
        <w:t>bliana, ar a mhéad</w:t>
      </w:r>
      <w:r w:rsidR="10E1750D" w:rsidRPr="004B1592">
        <w:t>)</w:t>
      </w:r>
      <w:r w:rsidRPr="004B1592">
        <w:t xml:space="preserve">. </w:t>
      </w:r>
      <w:r w:rsidR="00132655" w:rsidRPr="004B1592">
        <w:t>I</w:t>
      </w:r>
      <w:r w:rsidRPr="004B1592">
        <w:t>arrtar ar eagraíochtaí machnamh a dhéanamh</w:t>
      </w:r>
      <w:r w:rsidR="001C65F8" w:rsidRPr="004B1592">
        <w:t xml:space="preserve"> </w:t>
      </w:r>
      <w:r w:rsidRPr="004B1592">
        <w:t xml:space="preserve">ar an gcaoi a gcumasóidh maoiniú ilbhliantúil pleanáil agus forbairt </w:t>
      </w:r>
      <w:r w:rsidR="2419EB39" w:rsidRPr="004B1592">
        <w:t xml:space="preserve">níos </w:t>
      </w:r>
      <w:r w:rsidRPr="004B1592">
        <w:t>fadtéar</w:t>
      </w:r>
      <w:r w:rsidR="3DE344D6" w:rsidRPr="004B1592">
        <w:t>maí</w:t>
      </w:r>
      <w:r w:rsidR="001C65F8" w:rsidRPr="004B1592">
        <w:t xml:space="preserve">, </w:t>
      </w:r>
      <w:r w:rsidR="00CB025D" w:rsidRPr="004B1592">
        <w:t xml:space="preserve">ach </w:t>
      </w:r>
      <w:r w:rsidR="001C65F8" w:rsidRPr="004B1592">
        <w:t>go háirithe</w:t>
      </w:r>
      <w:r w:rsidRPr="004B1592">
        <w:t>, seachas cur chuige bliain ar bhliain.</w:t>
      </w:r>
    </w:p>
    <w:p w14:paraId="08E0A51C" w14:textId="77777777" w:rsidR="002871B0" w:rsidRPr="00163BF2" w:rsidRDefault="002871B0" w:rsidP="004B1592">
      <w:pPr>
        <w:rPr>
          <w:shd w:val="clear" w:color="auto" w:fill="FFFF00"/>
        </w:rPr>
      </w:pPr>
    </w:p>
    <w:p w14:paraId="0E325515" w14:textId="5CD87273" w:rsidR="23077367" w:rsidRPr="00B538C6" w:rsidRDefault="23077367" w:rsidP="00B538C6">
      <w:pPr>
        <w:pStyle w:val="Heading3"/>
        <w:rPr>
          <w:color w:val="0F4761" w:themeColor="accent1" w:themeShade="BF"/>
        </w:rPr>
      </w:pPr>
      <w:r w:rsidRPr="00B538C6">
        <w:rPr>
          <w:color w:val="0F4761" w:themeColor="accent1" w:themeShade="BF"/>
        </w:rPr>
        <w:t xml:space="preserve">Tosaíochtaí na </w:t>
      </w:r>
      <w:r w:rsidR="38254E74" w:rsidRPr="00B538C6">
        <w:rPr>
          <w:color w:val="0F4761" w:themeColor="accent1" w:themeShade="BF"/>
        </w:rPr>
        <w:t>S</w:t>
      </w:r>
      <w:r w:rsidRPr="00B538C6">
        <w:rPr>
          <w:color w:val="0F4761" w:themeColor="accent1" w:themeShade="BF"/>
        </w:rPr>
        <w:t>céime</w:t>
      </w:r>
    </w:p>
    <w:p w14:paraId="2F92B902" w14:textId="77777777" w:rsidR="00B538C6" w:rsidRDefault="002871B0" w:rsidP="00B538C6">
      <w:pPr>
        <w:pStyle w:val="ListParagraph"/>
        <w:numPr>
          <w:ilvl w:val="0"/>
          <w:numId w:val="31"/>
        </w:numPr>
      </w:pPr>
      <w:r w:rsidRPr="00163BF2">
        <w:t>Rannpháirtíocht an phobail sna healaíona a mhéadú</w:t>
      </w:r>
      <w:r w:rsidR="001C65F8" w:rsidRPr="00163BF2">
        <w:t>;</w:t>
      </w:r>
    </w:p>
    <w:p w14:paraId="527DB617" w14:textId="77777777" w:rsidR="00B538C6" w:rsidRDefault="559FC0BF" w:rsidP="00B538C6">
      <w:pPr>
        <w:pStyle w:val="ListParagraph"/>
        <w:numPr>
          <w:ilvl w:val="0"/>
          <w:numId w:val="31"/>
        </w:numPr>
      </w:pPr>
      <w:r w:rsidRPr="00163BF2">
        <w:t xml:space="preserve">Tacú le forbairt cláir </w:t>
      </w:r>
      <w:r w:rsidR="53B4C3F9" w:rsidRPr="00163BF2">
        <w:t>ealaíon at</w:t>
      </w:r>
      <w:r w:rsidR="12AAA322" w:rsidRPr="00163BF2">
        <w:t>á</w:t>
      </w:r>
      <w:r w:rsidR="53B4C3F9" w:rsidRPr="00163BF2">
        <w:rPr>
          <w:lang w:eastAsia="en-IE"/>
        </w:rPr>
        <w:t xml:space="preserve"> comhsheasamhach agus inbhuanaithe thar t</w:t>
      </w:r>
      <w:r w:rsidR="00132655" w:rsidRPr="00163BF2">
        <w:rPr>
          <w:lang w:eastAsia="en-IE"/>
        </w:rPr>
        <w:t>h</w:t>
      </w:r>
      <w:r w:rsidR="53B4C3F9" w:rsidRPr="00163BF2">
        <w:rPr>
          <w:lang w:eastAsia="en-IE"/>
        </w:rPr>
        <w:t>réimhse ama níos faide</w:t>
      </w:r>
      <w:r w:rsidR="001C65F8" w:rsidRPr="00163BF2">
        <w:rPr>
          <w:lang w:eastAsia="en-IE"/>
        </w:rPr>
        <w:t>;</w:t>
      </w:r>
    </w:p>
    <w:p w14:paraId="5A33C263" w14:textId="77777777" w:rsidR="00B538C6" w:rsidRDefault="00695964" w:rsidP="00B538C6">
      <w:pPr>
        <w:pStyle w:val="ListParagraph"/>
        <w:numPr>
          <w:ilvl w:val="0"/>
          <w:numId w:val="31"/>
        </w:numPr>
      </w:pPr>
      <w:r w:rsidRPr="00163BF2">
        <w:t xml:space="preserve">Tacú le healaíontóirí Gaeltachta a gcleachtais agus a ngairm bheatha a chothú agus a fhorbairt </w:t>
      </w:r>
      <w:r w:rsidR="00132655" w:rsidRPr="00163BF2">
        <w:t>de réir a chéile</w:t>
      </w:r>
      <w:r w:rsidRPr="00163BF2">
        <w:t>, trí c</w:t>
      </w:r>
      <w:r w:rsidR="00132655" w:rsidRPr="00163BF2">
        <w:t>h</w:t>
      </w:r>
      <w:r w:rsidRPr="00163BF2">
        <w:t>aidreamh agus tograí fadt</w:t>
      </w:r>
      <w:r w:rsidR="001C65F8" w:rsidRPr="00163BF2">
        <w:t>é</w:t>
      </w:r>
      <w:r w:rsidRPr="00163BF2">
        <w:t>armacha a fhorbairt le heala</w:t>
      </w:r>
      <w:r w:rsidR="001C65F8" w:rsidRPr="00163BF2">
        <w:t>í</w:t>
      </w:r>
      <w:r w:rsidRPr="00163BF2">
        <w:t>ontóirí</w:t>
      </w:r>
      <w:r w:rsidR="00132655" w:rsidRPr="00163BF2">
        <w:t>, mar shampla</w:t>
      </w:r>
      <w:r w:rsidR="001C65F8" w:rsidRPr="00163BF2">
        <w:t>;</w:t>
      </w:r>
    </w:p>
    <w:p w14:paraId="04BAE857" w14:textId="74E6ED8A" w:rsidR="00D969D5" w:rsidRPr="00163BF2" w:rsidRDefault="002871B0" w:rsidP="00B538C6">
      <w:pPr>
        <w:pStyle w:val="ListParagraph"/>
        <w:numPr>
          <w:ilvl w:val="0"/>
          <w:numId w:val="31"/>
        </w:numPr>
      </w:pPr>
      <w:r w:rsidRPr="00163BF2">
        <w:t xml:space="preserve">Tacú le deiseanna rannpháirtíochta don óige sna healaíona </w:t>
      </w:r>
      <w:r w:rsidR="00AC1A98" w:rsidRPr="00163BF2">
        <w:t>(má</w:t>
      </w:r>
      <w:r w:rsidR="00132655" w:rsidRPr="00163BF2">
        <w:t xml:space="preserve"> bhaineann le hábhar</w:t>
      </w:r>
      <w:r w:rsidR="00AC1A98" w:rsidRPr="00163BF2">
        <w:t>)</w:t>
      </w:r>
      <w:r w:rsidR="00D969D5" w:rsidRPr="00163BF2">
        <w:t xml:space="preserve"> </w:t>
      </w:r>
      <w:r w:rsidR="29C58708" w:rsidRPr="00163BF2">
        <w:t>i slí a léiríonn</w:t>
      </w:r>
      <w:r w:rsidR="00D969D5" w:rsidRPr="00163BF2">
        <w:t xml:space="preserve"> plean</w:t>
      </w:r>
      <w:r w:rsidR="0A88B397" w:rsidRPr="00163BF2">
        <w:t>á</w:t>
      </w:r>
      <w:r w:rsidR="00D969D5" w:rsidRPr="00163BF2">
        <w:t>il fadt</w:t>
      </w:r>
      <w:r w:rsidR="39C0032E" w:rsidRPr="00163BF2">
        <w:t>é</w:t>
      </w:r>
      <w:r w:rsidR="00D969D5" w:rsidRPr="00163BF2">
        <w:t>armach</w:t>
      </w:r>
      <w:r w:rsidR="001C65F8" w:rsidRPr="00163BF2">
        <w:t>.</w:t>
      </w:r>
    </w:p>
    <w:p w14:paraId="400347A1" w14:textId="77777777" w:rsidR="00134300" w:rsidRPr="00163BF2" w:rsidRDefault="00134300" w:rsidP="004B1592"/>
    <w:p w14:paraId="7B8EB7B0" w14:textId="4ADC1478" w:rsidR="00EE0B4A" w:rsidRPr="00163BF2" w:rsidRDefault="00EE0B4A" w:rsidP="00B538C6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lastRenderedPageBreak/>
        <w:t>Ciste</w:t>
      </w:r>
    </w:p>
    <w:p w14:paraId="0F671DCB" w14:textId="628B2CD3" w:rsidR="003726A0" w:rsidRPr="00163BF2" w:rsidRDefault="00EE0B4A" w:rsidP="00B538C6">
      <w:r w:rsidRPr="00163BF2">
        <w:t xml:space="preserve">Tá leibhéal maoinithe na scéime seo teoranta. </w:t>
      </w:r>
      <w:r w:rsidR="1853D7AA" w:rsidRPr="00163BF2">
        <w:t>Déanfar na hiarrata</w:t>
      </w:r>
      <w:r w:rsidR="001C65F8" w:rsidRPr="00163BF2">
        <w:t>i</w:t>
      </w:r>
      <w:r w:rsidR="1853D7AA" w:rsidRPr="00163BF2">
        <w:t>s a mheas de réir c</w:t>
      </w:r>
      <w:r w:rsidR="00132655" w:rsidRPr="00163BF2">
        <w:t>h</w:t>
      </w:r>
      <w:r w:rsidR="1853D7AA" w:rsidRPr="00163BF2">
        <w:t xml:space="preserve">ritéir na scéime. </w:t>
      </w:r>
      <w:r w:rsidR="5D884A8C" w:rsidRPr="00163BF2">
        <w:t>Forchoimeádann Ealaín na Gaeltachta an ceart gan</w:t>
      </w:r>
      <w:r w:rsidR="1853D7AA" w:rsidRPr="00163BF2">
        <w:t xml:space="preserve"> iarratasóir </w:t>
      </w:r>
      <w:r w:rsidR="000165A1" w:rsidRPr="00163BF2">
        <w:t xml:space="preserve">ar bith </w:t>
      </w:r>
      <w:r w:rsidR="24270EF0" w:rsidRPr="00163BF2">
        <w:t>a mhaoiniú</w:t>
      </w:r>
      <w:r w:rsidR="1853D7AA" w:rsidRPr="00163BF2">
        <w:t xml:space="preserve">, nó </w:t>
      </w:r>
      <w:r w:rsidR="00132655" w:rsidRPr="00163BF2">
        <w:t xml:space="preserve">gan </w:t>
      </w:r>
      <w:r w:rsidR="1853D7AA" w:rsidRPr="00163BF2">
        <w:t>níos mó ná maoiniú blian</w:t>
      </w:r>
      <w:r w:rsidR="00132655" w:rsidRPr="00163BF2">
        <w:t>a a cheadú</w:t>
      </w:r>
      <w:r w:rsidR="1853D7AA" w:rsidRPr="00163BF2">
        <w:t xml:space="preserve"> </w:t>
      </w:r>
      <w:r w:rsidR="203B3E94" w:rsidRPr="00163BF2">
        <w:t>d’</w:t>
      </w:r>
      <w:r w:rsidR="1853D7AA" w:rsidRPr="00163BF2">
        <w:t xml:space="preserve">iarratasóir ar bith. </w:t>
      </w:r>
      <w:r w:rsidR="469F8A42" w:rsidRPr="00163BF2">
        <w:t>Do na hiarratais sin a cheadófar, d</w:t>
      </w:r>
      <w:r w:rsidR="21EFB907" w:rsidRPr="00163BF2">
        <w:t>eimhneofar an leibhé</w:t>
      </w:r>
      <w:r w:rsidR="001C65F8" w:rsidRPr="00163BF2">
        <w:t>a</w:t>
      </w:r>
      <w:r w:rsidR="21EFB907" w:rsidRPr="00163BF2">
        <w:t>l céanna maoinithe</w:t>
      </w:r>
      <w:r w:rsidR="1FE56807" w:rsidRPr="00163BF2">
        <w:t xml:space="preserve"> do gach bliain den deontas</w:t>
      </w:r>
      <w:r w:rsidR="21EFB907" w:rsidRPr="00163BF2">
        <w:t xml:space="preserve">, </w:t>
      </w:r>
      <w:r w:rsidR="00132655" w:rsidRPr="00163BF2">
        <w:t xml:space="preserve">ach dóthain maoinithe </w:t>
      </w:r>
      <w:r w:rsidR="21EFB907" w:rsidRPr="00163BF2">
        <w:t xml:space="preserve">a bheith ar fáil d’Ealaín na Gaeltachta. </w:t>
      </w:r>
    </w:p>
    <w:p w14:paraId="541F9441" w14:textId="491517CA" w:rsidR="00563E5A" w:rsidRPr="00163BF2" w:rsidRDefault="00563E5A" w:rsidP="004B1592">
      <w:pPr>
        <w:pStyle w:val="BodyText"/>
      </w:pPr>
    </w:p>
    <w:p w14:paraId="4A5A5D49" w14:textId="19BF3560" w:rsidR="003726A0" w:rsidRPr="00163BF2" w:rsidRDefault="003726A0" w:rsidP="00B538C6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t>An Óige</w:t>
      </w:r>
    </w:p>
    <w:p w14:paraId="036D78EE" w14:textId="42AD3A66" w:rsidR="00951C00" w:rsidRPr="00163BF2" w:rsidRDefault="470F7A75" w:rsidP="00B538C6">
      <w:r w:rsidRPr="00163BF2">
        <w:t xml:space="preserve">Tá an óige mar thosaíocht i straitéis Ealaín na Gaeltachta. </w:t>
      </w:r>
      <w:r w:rsidR="1A60730E" w:rsidRPr="00163BF2">
        <w:t>Sa ch</w:t>
      </w:r>
      <w:r w:rsidRPr="00163BF2">
        <w:t>ás go bhfuil gníomhaíochtaí don óige beartaithe mar chuid den chlár, déan cinnte iad a lua go sonrach sa chlár agus sa bhuiséad.</w:t>
      </w:r>
      <w:r w:rsidR="3D251E31" w:rsidRPr="00163BF2">
        <w:t xml:space="preserve"> Tabhair faoi deara nach maoineofar aon g</w:t>
      </w:r>
      <w:r w:rsidR="7E49D32E" w:rsidRPr="00163BF2">
        <w:t>h</w:t>
      </w:r>
      <w:r w:rsidR="3D251E31" w:rsidRPr="00163BF2">
        <w:t>níomh óige trí</w:t>
      </w:r>
      <w:r w:rsidR="7E49D32E" w:rsidRPr="00163BF2">
        <w:t>d</w:t>
      </w:r>
      <w:r w:rsidR="3D251E31" w:rsidRPr="00163BF2">
        <w:t xml:space="preserve"> an scéim seo a bheadh </w:t>
      </w:r>
      <w:r w:rsidR="15BEC854" w:rsidRPr="00163BF2">
        <w:t>incháilithe</w:t>
      </w:r>
      <w:r w:rsidR="3D251E31" w:rsidRPr="00163BF2">
        <w:t xml:space="preserve"> do mhaoiniú Cuisle </w:t>
      </w:r>
      <w:r w:rsidR="38254E74" w:rsidRPr="00163BF2">
        <w:t xml:space="preserve">– </w:t>
      </w:r>
      <w:r w:rsidR="3D251E31" w:rsidRPr="00163BF2">
        <w:t xml:space="preserve">clár óige Ealaín na Gaeltachta. </w:t>
      </w:r>
    </w:p>
    <w:p w14:paraId="4AA12C6A" w14:textId="25577572" w:rsidR="6C8953F9" w:rsidRPr="00163BF2" w:rsidRDefault="002871B0" w:rsidP="00B538C6">
      <w:pPr>
        <w:pStyle w:val="Heading3"/>
        <w:rPr>
          <w:color w:val="0F4761" w:themeColor="accent1" w:themeShade="BF"/>
          <w:highlight w:val="yellow"/>
        </w:rPr>
      </w:pPr>
      <w:r w:rsidRPr="00163BF2">
        <w:rPr>
          <w:color w:val="0F4761" w:themeColor="accent1" w:themeShade="BF"/>
        </w:rPr>
        <w:t xml:space="preserve">Critéir </w:t>
      </w:r>
      <w:r w:rsidR="00B72021" w:rsidRPr="00163BF2">
        <w:rPr>
          <w:color w:val="0F4761" w:themeColor="accent1" w:themeShade="BF"/>
        </w:rPr>
        <w:t xml:space="preserve">na </w:t>
      </w:r>
      <w:r w:rsidR="001C65F8" w:rsidRPr="00163BF2">
        <w:rPr>
          <w:color w:val="0F4761" w:themeColor="accent1" w:themeShade="BF"/>
        </w:rPr>
        <w:t>S</w:t>
      </w:r>
      <w:r w:rsidR="00B72021" w:rsidRPr="00163BF2">
        <w:rPr>
          <w:color w:val="0F4761" w:themeColor="accent1" w:themeShade="BF"/>
        </w:rPr>
        <w:t>céime</w:t>
      </w:r>
    </w:p>
    <w:p w14:paraId="6B846349" w14:textId="77777777" w:rsidR="00B538C6" w:rsidRDefault="00E5280D" w:rsidP="00B538C6">
      <w:pPr>
        <w:pStyle w:val="ListParagraph"/>
        <w:numPr>
          <w:ilvl w:val="0"/>
          <w:numId w:val="32"/>
        </w:numPr>
      </w:pPr>
      <w:r w:rsidRPr="00163BF2">
        <w:t>Go raibh an eagraíocht á maoiniú faoin Scéim Cothú roimhe seo</w:t>
      </w:r>
      <w:r w:rsidR="00250898" w:rsidRPr="00163BF2">
        <w:t>;</w:t>
      </w:r>
    </w:p>
    <w:p w14:paraId="3B114903" w14:textId="77777777" w:rsidR="00B538C6" w:rsidRDefault="00D969D5" w:rsidP="00B538C6">
      <w:pPr>
        <w:pStyle w:val="ListParagraph"/>
        <w:numPr>
          <w:ilvl w:val="0"/>
          <w:numId w:val="32"/>
        </w:numPr>
      </w:pPr>
      <w:r w:rsidRPr="00163BF2">
        <w:t>Léiriú ar</w:t>
      </w:r>
      <w:r w:rsidR="3A807E4B" w:rsidRPr="00163BF2">
        <w:t xml:space="preserve"> an</w:t>
      </w:r>
      <w:r w:rsidRPr="00163BF2">
        <w:t xml:space="preserve"> </w:t>
      </w:r>
      <w:r w:rsidR="3CB6560F" w:rsidRPr="00163BF2">
        <w:t>g</w:t>
      </w:r>
      <w:r w:rsidRPr="00163BF2">
        <w:t xml:space="preserve">cur chuige nua nó </w:t>
      </w:r>
      <w:r w:rsidR="02D2F1FA" w:rsidRPr="00163BF2">
        <w:t>ar</w:t>
      </w:r>
      <w:r w:rsidR="0991AEAB" w:rsidRPr="00163BF2">
        <w:t xml:space="preserve"> na</w:t>
      </w:r>
      <w:r w:rsidR="02D2F1FA" w:rsidRPr="00163BF2">
        <w:t xml:space="preserve"> </w:t>
      </w:r>
      <w:r w:rsidRPr="00163BF2">
        <w:t>feabhs</w:t>
      </w:r>
      <w:r w:rsidR="0045346C" w:rsidRPr="00163BF2">
        <w:t>u</w:t>
      </w:r>
      <w:r w:rsidRPr="00163BF2">
        <w:t xml:space="preserve">ithe maidir le pleanáil agus cláir ealaíon </w:t>
      </w:r>
      <w:r w:rsidR="6DDB1371" w:rsidRPr="00163BF2">
        <w:t>a cheadóidh</w:t>
      </w:r>
      <w:r w:rsidRPr="00163BF2">
        <w:t xml:space="preserve"> maoiniú ilbhliantúil</w:t>
      </w:r>
      <w:r w:rsidR="00250898" w:rsidRPr="00163BF2">
        <w:t>;</w:t>
      </w:r>
    </w:p>
    <w:p w14:paraId="0C0A0898" w14:textId="77777777" w:rsidR="00B538C6" w:rsidRDefault="16688DFB" w:rsidP="00B538C6">
      <w:pPr>
        <w:pStyle w:val="ListParagraph"/>
        <w:numPr>
          <w:ilvl w:val="0"/>
          <w:numId w:val="32"/>
        </w:numPr>
      </w:pPr>
      <w:r w:rsidRPr="00B538C6">
        <w:rPr>
          <w:b/>
          <w:bCs/>
        </w:rPr>
        <w:t>Plean Straitéiseach a léiríonn f</w:t>
      </w:r>
      <w:r w:rsidR="7AC93E74" w:rsidRPr="00B538C6">
        <w:rPr>
          <w:b/>
          <w:bCs/>
        </w:rPr>
        <w:t>ís ealaíne agus cleachtas oibre</w:t>
      </w:r>
      <w:r w:rsidR="7AC93E74" w:rsidRPr="00163BF2">
        <w:t xml:space="preserve"> na heagraíochta</w:t>
      </w:r>
      <w:r w:rsidR="7E49D32E" w:rsidRPr="00163BF2">
        <w:t xml:space="preserve">, agus </w:t>
      </w:r>
      <w:r w:rsidR="7AC93E74" w:rsidRPr="00163BF2">
        <w:t>béim ar ardchaighdeán sna h</w:t>
      </w:r>
      <w:r w:rsidR="6220DB36" w:rsidRPr="00163BF2">
        <w:t>e</w:t>
      </w:r>
      <w:r w:rsidR="7AC93E74" w:rsidRPr="00163BF2">
        <w:t>alaíona agus sna próisis ealaíne</w:t>
      </w:r>
      <w:r w:rsidR="56D1ACC3" w:rsidRPr="00163BF2">
        <w:t>;</w:t>
      </w:r>
    </w:p>
    <w:p w14:paraId="08CCA616" w14:textId="77777777" w:rsidR="00B538C6" w:rsidRDefault="1FA37720" w:rsidP="00B538C6">
      <w:pPr>
        <w:pStyle w:val="ListParagraph"/>
        <w:numPr>
          <w:ilvl w:val="0"/>
          <w:numId w:val="32"/>
        </w:numPr>
      </w:pPr>
      <w:r w:rsidRPr="00B538C6">
        <w:rPr>
          <w:b/>
          <w:bCs/>
        </w:rPr>
        <w:t xml:space="preserve">Clár ealaíon d’ardchaighdeán. </w:t>
      </w:r>
      <w:r w:rsidRPr="00163BF2">
        <w:t xml:space="preserve">Is gá cur síos sonrach a dhéanamh ar an </w:t>
      </w:r>
      <w:r w:rsidR="0045346C" w:rsidRPr="00163BF2">
        <w:t>gc</w:t>
      </w:r>
      <w:r w:rsidRPr="00163BF2">
        <w:t xml:space="preserve">lár ealaíon atá beartaithe don </w:t>
      </w:r>
      <w:r w:rsidR="593A5B70" w:rsidRPr="00163BF2">
        <w:t>chéad bhliain d</w:t>
      </w:r>
      <w:r w:rsidR="0045346C" w:rsidRPr="00163BF2">
        <w:t>e</w:t>
      </w:r>
      <w:r w:rsidR="593A5B70" w:rsidRPr="00163BF2">
        <w:t xml:space="preserve">n </w:t>
      </w:r>
      <w:r w:rsidRPr="00163BF2">
        <w:t>tréimhse mhaoinithe seo</w:t>
      </w:r>
      <w:r w:rsidR="00285A95" w:rsidRPr="00163BF2">
        <w:t xml:space="preserve"> agus</w:t>
      </w:r>
      <w:r w:rsidR="2EDAEA3F" w:rsidRPr="00163BF2">
        <w:t xml:space="preserve"> cur síos imlíneach</w:t>
      </w:r>
      <w:r w:rsidR="00285A95" w:rsidRPr="00163BF2">
        <w:t xml:space="preserve"> a dhéanamh</w:t>
      </w:r>
      <w:r w:rsidR="2EDAEA3F" w:rsidRPr="00163BF2">
        <w:t xml:space="preserve"> ar an gclár ealaíon atá beartaithe </w:t>
      </w:r>
      <w:r w:rsidR="0045346C" w:rsidRPr="00163BF2">
        <w:t>don dara agus don tríú bliain den chlár</w:t>
      </w:r>
      <w:r w:rsidR="00250898" w:rsidRPr="00163BF2">
        <w:t>;</w:t>
      </w:r>
    </w:p>
    <w:p w14:paraId="1A1C612E" w14:textId="77777777" w:rsidR="00B538C6" w:rsidRDefault="336FF305" w:rsidP="00B538C6">
      <w:pPr>
        <w:pStyle w:val="ListParagraph"/>
        <w:numPr>
          <w:ilvl w:val="0"/>
          <w:numId w:val="32"/>
        </w:numPr>
      </w:pPr>
      <w:r w:rsidRPr="00B538C6">
        <w:rPr>
          <w:b/>
          <w:bCs/>
        </w:rPr>
        <w:t xml:space="preserve">Cumas agus </w:t>
      </w:r>
      <w:r w:rsidR="00A146FB" w:rsidRPr="00B538C6">
        <w:rPr>
          <w:b/>
          <w:bCs/>
        </w:rPr>
        <w:t>a</w:t>
      </w:r>
      <w:r w:rsidR="002871B0" w:rsidRPr="00B538C6">
        <w:rPr>
          <w:b/>
          <w:bCs/>
        </w:rPr>
        <w:t>cmhainní bainistíochta agus riaracháin</w:t>
      </w:r>
      <w:r w:rsidR="00A146FB" w:rsidRPr="00B538C6">
        <w:rPr>
          <w:b/>
          <w:bCs/>
        </w:rPr>
        <w:t xml:space="preserve"> atá</w:t>
      </w:r>
      <w:r w:rsidR="002871B0" w:rsidRPr="00B538C6">
        <w:rPr>
          <w:b/>
          <w:bCs/>
        </w:rPr>
        <w:t xml:space="preserve"> láidir agus oiriúnach </w:t>
      </w:r>
      <w:r w:rsidR="002871B0" w:rsidRPr="00163BF2">
        <w:t xml:space="preserve">chun an clár ealaíon a chur </w:t>
      </w:r>
      <w:r w:rsidR="003342FF" w:rsidRPr="00163BF2">
        <w:t>i</w:t>
      </w:r>
      <w:r w:rsidR="002871B0" w:rsidRPr="00163BF2">
        <w:t xml:space="preserve"> bhfeidhm agus na spriocanna ealaíne a bhaint amach. Is iad </w:t>
      </w:r>
      <w:r w:rsidR="0045346C" w:rsidRPr="00163BF2">
        <w:t>sin</w:t>
      </w:r>
      <w:r w:rsidR="002871B0" w:rsidRPr="00163BF2">
        <w:t>:</w:t>
      </w:r>
    </w:p>
    <w:p w14:paraId="2143B564" w14:textId="77777777" w:rsidR="00B538C6" w:rsidRDefault="002871B0" w:rsidP="00B538C6">
      <w:pPr>
        <w:pStyle w:val="ListParagraph"/>
        <w:numPr>
          <w:ilvl w:val="1"/>
          <w:numId w:val="32"/>
        </w:numPr>
      </w:pPr>
      <w:r w:rsidRPr="00163BF2">
        <w:t>Struchtúr láidir eagraíochta agus dea-chleachtas rialachais</w:t>
      </w:r>
      <w:r w:rsidR="001C65F8" w:rsidRPr="00163BF2">
        <w:t>;</w:t>
      </w:r>
    </w:p>
    <w:p w14:paraId="45E77591" w14:textId="77777777" w:rsidR="00882C1B" w:rsidRDefault="002871B0" w:rsidP="00B538C6">
      <w:pPr>
        <w:pStyle w:val="ListParagraph"/>
        <w:numPr>
          <w:ilvl w:val="1"/>
          <w:numId w:val="32"/>
        </w:numPr>
      </w:pPr>
      <w:r w:rsidRPr="00163BF2">
        <w:t>Acmhainní oiriúnacha foirne ar tháillí cuí</w:t>
      </w:r>
      <w:r w:rsidR="00250898" w:rsidRPr="00163BF2">
        <w:t>;</w:t>
      </w:r>
    </w:p>
    <w:p w14:paraId="6AA2A7E8" w14:textId="77777777" w:rsidR="00882C1B" w:rsidRDefault="002871B0" w:rsidP="00B538C6">
      <w:pPr>
        <w:pStyle w:val="ListParagraph"/>
        <w:numPr>
          <w:ilvl w:val="1"/>
          <w:numId w:val="32"/>
        </w:numPr>
      </w:pPr>
      <w:r w:rsidRPr="00163BF2">
        <w:t xml:space="preserve">Saineolas speisialtóra </w:t>
      </w:r>
      <w:r w:rsidR="00A146FB" w:rsidRPr="00163BF2">
        <w:t>agus</w:t>
      </w:r>
      <w:r w:rsidRPr="00163BF2">
        <w:t xml:space="preserve"> taithí oiriúnach</w:t>
      </w:r>
      <w:r w:rsidR="00250898" w:rsidRPr="00163BF2">
        <w:t>;</w:t>
      </w:r>
    </w:p>
    <w:p w14:paraId="7F8549D9" w14:textId="77777777" w:rsidR="00882C1B" w:rsidRDefault="002871B0" w:rsidP="00B538C6">
      <w:pPr>
        <w:pStyle w:val="ListParagraph"/>
        <w:numPr>
          <w:ilvl w:val="1"/>
          <w:numId w:val="32"/>
        </w:numPr>
      </w:pPr>
      <w:r w:rsidRPr="00163BF2">
        <w:lastRenderedPageBreak/>
        <w:t>Cumas láidir bainisti</w:t>
      </w:r>
      <w:r w:rsidR="00A146FB" w:rsidRPr="00163BF2">
        <w:t>the</w:t>
      </w:r>
      <w:r w:rsidRPr="00163BF2">
        <w:t xml:space="preserve"> buiséid </w:t>
      </w:r>
      <w:r w:rsidR="00A146FB" w:rsidRPr="00163BF2">
        <w:t>agus</w:t>
      </w:r>
      <w:r w:rsidR="0045346C" w:rsidRPr="00163BF2">
        <w:t xml:space="preserve"> cumas</w:t>
      </w:r>
      <w:r w:rsidRPr="00163BF2">
        <w:t xml:space="preserve"> tioms</w:t>
      </w:r>
      <w:r w:rsidR="00A146FB" w:rsidRPr="00163BF2">
        <w:t>aithe</w:t>
      </w:r>
      <w:r w:rsidRPr="00163BF2">
        <w:t xml:space="preserve"> foinsí eile maoinithe</w:t>
      </w:r>
      <w:r w:rsidR="00250898" w:rsidRPr="00163BF2">
        <w:t>.</w:t>
      </w:r>
    </w:p>
    <w:p w14:paraId="2267B5E4" w14:textId="77777777" w:rsidR="00882C1B" w:rsidRDefault="0023770E" w:rsidP="00B538C6">
      <w:pPr>
        <w:pStyle w:val="ListParagraph"/>
        <w:numPr>
          <w:ilvl w:val="0"/>
          <w:numId w:val="32"/>
        </w:numPr>
      </w:pPr>
      <w:r w:rsidRPr="00882C1B">
        <w:rPr>
          <w:b/>
          <w:bCs/>
        </w:rPr>
        <w:t xml:space="preserve">Páirtíocht </w:t>
      </w:r>
      <w:r w:rsidR="0045346C" w:rsidRPr="00882C1B">
        <w:rPr>
          <w:b/>
          <w:bCs/>
        </w:rPr>
        <w:t>le h</w:t>
      </w:r>
      <w:r w:rsidRPr="00882C1B">
        <w:rPr>
          <w:b/>
          <w:bCs/>
        </w:rPr>
        <w:t>ealaíontóirí gairmiúla</w:t>
      </w:r>
      <w:r w:rsidRPr="00163BF2">
        <w:t xml:space="preserve"> sa chlár</w:t>
      </w:r>
      <w:r w:rsidRPr="00882C1B">
        <w:rPr>
          <w:b/>
          <w:bCs/>
        </w:rPr>
        <w:t xml:space="preserve"> </w:t>
      </w:r>
      <w:r w:rsidRPr="00163BF2">
        <w:t xml:space="preserve">agus táillí/rátaí cuí pá á </w:t>
      </w:r>
      <w:r w:rsidR="00A146FB" w:rsidRPr="00163BF2">
        <w:t>n-</w:t>
      </w:r>
      <w:r w:rsidRPr="00163BF2">
        <w:t xml:space="preserve">íoc </w:t>
      </w:r>
      <w:r w:rsidR="00DE4A02" w:rsidRPr="00163BF2">
        <w:t>leo</w:t>
      </w:r>
      <w:r w:rsidR="00250898" w:rsidRPr="00163BF2">
        <w:t>;</w:t>
      </w:r>
    </w:p>
    <w:p w14:paraId="18517207" w14:textId="77777777" w:rsidR="00882C1B" w:rsidRDefault="0023770E" w:rsidP="00B538C6">
      <w:pPr>
        <w:pStyle w:val="ListParagraph"/>
        <w:numPr>
          <w:ilvl w:val="0"/>
          <w:numId w:val="32"/>
        </w:numPr>
      </w:pPr>
      <w:r w:rsidRPr="00882C1B">
        <w:rPr>
          <w:b/>
          <w:bCs/>
        </w:rPr>
        <w:t xml:space="preserve">Úsáid na Gaeilge </w:t>
      </w:r>
      <w:r w:rsidR="00304915" w:rsidRPr="00163BF2">
        <w:t>i</w:t>
      </w:r>
      <w:r w:rsidRPr="00163BF2">
        <w:t xml:space="preserve"> gcur chuige agus </w:t>
      </w:r>
      <w:r w:rsidR="00304915" w:rsidRPr="00163BF2">
        <w:t>i</w:t>
      </w:r>
      <w:r w:rsidRPr="00163BF2">
        <w:t xml:space="preserve"> gcur </w:t>
      </w:r>
      <w:r w:rsidR="00304915" w:rsidRPr="00163BF2">
        <w:t>i</w:t>
      </w:r>
      <w:r w:rsidRPr="00163BF2">
        <w:t xml:space="preserve"> láthair an chláir</w:t>
      </w:r>
      <w:r w:rsidR="00250898" w:rsidRPr="00163BF2">
        <w:t>;</w:t>
      </w:r>
    </w:p>
    <w:p w14:paraId="0DFE9478" w14:textId="77777777" w:rsidR="00882C1B" w:rsidRDefault="005F209F" w:rsidP="00B538C6">
      <w:pPr>
        <w:pStyle w:val="ListParagraph"/>
        <w:numPr>
          <w:ilvl w:val="0"/>
          <w:numId w:val="32"/>
        </w:numPr>
      </w:pPr>
      <w:r w:rsidRPr="00163BF2">
        <w:t>Béim ar fhorbairt</w:t>
      </w:r>
      <w:r w:rsidR="007F6030" w:rsidRPr="00163BF2">
        <w:t xml:space="preserve"> </w:t>
      </w:r>
      <w:r w:rsidR="002871B0" w:rsidRPr="00163BF2">
        <w:t>lucht féachana &amp; rannpháirtíochta chun cur le rannpháirtíocht an phobail sa chlár</w:t>
      </w:r>
      <w:r w:rsidR="00250898" w:rsidRPr="00163BF2">
        <w:t>;</w:t>
      </w:r>
    </w:p>
    <w:p w14:paraId="5821EAD5" w14:textId="39265102" w:rsidR="002871B0" w:rsidRPr="00163BF2" w:rsidRDefault="00681C00" w:rsidP="00B538C6">
      <w:pPr>
        <w:pStyle w:val="ListParagraph"/>
        <w:numPr>
          <w:ilvl w:val="0"/>
          <w:numId w:val="32"/>
        </w:numPr>
      </w:pPr>
      <w:r w:rsidRPr="00882C1B">
        <w:rPr>
          <w:b/>
          <w:bCs/>
        </w:rPr>
        <w:t xml:space="preserve">Cleachtas </w:t>
      </w:r>
      <w:r w:rsidR="002871B0" w:rsidRPr="00882C1B">
        <w:rPr>
          <w:b/>
          <w:bCs/>
        </w:rPr>
        <w:t xml:space="preserve">Measúnaithe &amp; Monatóireachta </w:t>
      </w:r>
      <w:r w:rsidR="002871B0" w:rsidRPr="00163BF2">
        <w:t>trína ndéantar foghlaim leanúnach ó thorthaí an chláir</w:t>
      </w:r>
      <w:r w:rsidR="00250898" w:rsidRPr="00163BF2">
        <w:t>.</w:t>
      </w:r>
    </w:p>
    <w:p w14:paraId="08B292D3" w14:textId="5857661D" w:rsidR="00FA2EE7" w:rsidRPr="00163BF2" w:rsidRDefault="00FA2EE7" w:rsidP="004B1592"/>
    <w:p w14:paraId="0E2B15A5" w14:textId="22842887" w:rsidR="00B55CD7" w:rsidRPr="00BC180B" w:rsidRDefault="002871B0" w:rsidP="00BC180B">
      <w:pPr>
        <w:pStyle w:val="Normal2"/>
      </w:pPr>
      <w:r w:rsidRPr="00BC180B">
        <w:t>*</w:t>
      </w:r>
      <w:r w:rsidR="00C246DB" w:rsidRPr="00BC180B">
        <w:t>Tabhair faoi</w:t>
      </w:r>
      <w:r w:rsidR="0045346C" w:rsidRPr="00BC180B">
        <w:t xml:space="preserve"> </w:t>
      </w:r>
      <w:r w:rsidR="00C246DB" w:rsidRPr="00BC180B">
        <w:t>deara n</w:t>
      </w:r>
      <w:r w:rsidR="00250898" w:rsidRPr="00BC180B">
        <w:t>a</w:t>
      </w:r>
      <w:r w:rsidR="00C246DB" w:rsidRPr="00BC180B">
        <w:t>ch</w:t>
      </w:r>
      <w:r w:rsidRPr="00BC180B">
        <w:t xml:space="preserve"> féidir le heagra</w:t>
      </w:r>
      <w:r w:rsidR="4621AD93" w:rsidRPr="00BC180B">
        <w:t>íochtaí</w:t>
      </w:r>
      <w:r w:rsidRPr="00BC180B">
        <w:t xml:space="preserve"> atá maoinithe faoin Scéim Cothú cur isteach ar Scéim Forbartha na nEalaíon</w:t>
      </w:r>
      <w:r w:rsidR="00742791" w:rsidRPr="00BC180B">
        <w:t>,</w:t>
      </w:r>
      <w:r w:rsidR="00A146FB" w:rsidRPr="00BC180B">
        <w:t xml:space="preserve"> ar an</w:t>
      </w:r>
      <w:r w:rsidR="00742791" w:rsidRPr="00BC180B">
        <w:t xml:space="preserve"> Scéim Síol</w:t>
      </w:r>
      <w:r w:rsidRPr="00BC180B">
        <w:t xml:space="preserve"> n</w:t>
      </w:r>
      <w:r w:rsidR="00A146FB" w:rsidRPr="00BC180B">
        <w:t>á</w:t>
      </w:r>
      <w:r w:rsidRPr="00BC180B">
        <w:t xml:space="preserve"> ar Scéim na bhFéilte Ealaíon sa Ghaeltacht*</w:t>
      </w:r>
    </w:p>
    <w:p w14:paraId="5DC07AE2" w14:textId="77777777" w:rsidR="005A00A9" w:rsidRPr="00163BF2" w:rsidRDefault="005A00A9" w:rsidP="004B1592">
      <w:pPr>
        <w:pStyle w:val="Heading1"/>
        <w:rPr>
          <w:color w:val="0F4761" w:themeColor="accent1" w:themeShade="BF"/>
        </w:rPr>
      </w:pPr>
    </w:p>
    <w:p w14:paraId="77BA613D" w14:textId="61FB99DB" w:rsidR="002871B0" w:rsidRPr="00163BF2" w:rsidRDefault="002871B0" w:rsidP="00BC180B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t>Próiseas Iarratais</w:t>
      </w:r>
    </w:p>
    <w:p w14:paraId="64940573" w14:textId="5F05F084" w:rsidR="002871B0" w:rsidRPr="00163BF2" w:rsidRDefault="704F6F69" w:rsidP="0013226A">
      <w:pPr>
        <w:rPr>
          <w:lang/>
        </w:rPr>
      </w:pPr>
      <w:r w:rsidRPr="00163BF2">
        <w:rPr>
          <w:lang/>
        </w:rPr>
        <w:t xml:space="preserve">Is </w:t>
      </w:r>
      <w:r w:rsidR="75213C01" w:rsidRPr="00163BF2">
        <w:rPr>
          <w:lang/>
        </w:rPr>
        <w:t>gá</w:t>
      </w:r>
      <w:r w:rsidR="73D07505" w:rsidRPr="00163BF2">
        <w:rPr>
          <w:lang/>
        </w:rPr>
        <w:t xml:space="preserve"> duit an t-iarratas a phlé leis an Áisitheoir Ealaíon </w:t>
      </w:r>
      <w:r w:rsidR="56D1ACC3" w:rsidRPr="00163BF2">
        <w:rPr>
          <w:lang/>
        </w:rPr>
        <w:t xml:space="preserve">atá </w:t>
      </w:r>
      <w:r w:rsidR="6F3989BC" w:rsidRPr="00163BF2">
        <w:rPr>
          <w:lang/>
        </w:rPr>
        <w:t xml:space="preserve">sa réigiún </w:t>
      </w:r>
      <w:r w:rsidR="73D07505" w:rsidRPr="00163BF2">
        <w:rPr>
          <w:lang/>
        </w:rPr>
        <w:t>sula gcuirfidh tú isteach ar an scéim</w:t>
      </w:r>
      <w:r w:rsidR="1F631CF3" w:rsidRPr="00163BF2">
        <w:rPr>
          <w:lang/>
        </w:rPr>
        <w:t xml:space="preserve"> </w:t>
      </w:r>
      <w:r w:rsidR="73D07505" w:rsidRPr="00163BF2">
        <w:rPr>
          <w:lang/>
        </w:rPr>
        <w:t xml:space="preserve">seo. </w:t>
      </w:r>
      <w:r w:rsidR="0013226A">
        <w:rPr>
          <w:lang w:val="en-GB"/>
        </w:rPr>
        <w:t xml:space="preserve"> </w:t>
      </w:r>
      <w:r w:rsidR="73D07505" w:rsidRPr="00163BF2">
        <w:rPr>
          <w:lang/>
        </w:rPr>
        <w:t>Beidh gá an t-eolas seo a leanas a chur leis an iarratas:</w:t>
      </w:r>
    </w:p>
    <w:p w14:paraId="03E43D2D" w14:textId="55A020AF" w:rsidR="009223CE" w:rsidRPr="00163BF2" w:rsidRDefault="009223CE" w:rsidP="004B1592">
      <w:pPr>
        <w:pStyle w:val="ListParagraph"/>
        <w:numPr>
          <w:ilvl w:val="0"/>
          <w:numId w:val="19"/>
        </w:numPr>
      </w:pPr>
      <w:r w:rsidRPr="00163BF2">
        <w:t xml:space="preserve">Cóip den bhuiséad ina bhfuil briseadh síos sonrach ar ioncam agus ar chaiteachas don </w:t>
      </w:r>
      <w:r w:rsidR="13C83BA9" w:rsidRPr="00163BF2">
        <w:t>tions</w:t>
      </w:r>
      <w:r w:rsidR="00A146FB" w:rsidRPr="00163BF2">
        <w:t>c</w:t>
      </w:r>
      <w:r w:rsidR="13C83BA9" w:rsidRPr="00163BF2">
        <w:t>namh</w:t>
      </w:r>
      <w:r w:rsidR="317AEC80" w:rsidRPr="00163BF2">
        <w:t xml:space="preserve"> i </w:t>
      </w:r>
      <w:r w:rsidR="00250898" w:rsidRPr="00163BF2">
        <w:t>m</w:t>
      </w:r>
      <w:r w:rsidR="317AEC80" w:rsidRPr="00163BF2">
        <w:t>bl.</w:t>
      </w:r>
      <w:r w:rsidR="00250898" w:rsidRPr="00163BF2">
        <w:t xml:space="preserve"> </w:t>
      </w:r>
      <w:r w:rsidR="317AEC80" w:rsidRPr="00163BF2">
        <w:t>1</w:t>
      </w:r>
      <w:r w:rsidR="507242B4" w:rsidRPr="00163BF2">
        <w:t xml:space="preserve"> agus buiséad imlíneach do b</w:t>
      </w:r>
      <w:r w:rsidR="0045346C" w:rsidRPr="00163BF2">
        <w:t>h</w:t>
      </w:r>
      <w:r w:rsidR="507242B4" w:rsidRPr="00163BF2">
        <w:t>l.</w:t>
      </w:r>
      <w:r w:rsidR="00250898" w:rsidRPr="00163BF2">
        <w:t xml:space="preserve"> </w:t>
      </w:r>
      <w:r w:rsidR="507242B4" w:rsidRPr="00163BF2">
        <w:t xml:space="preserve">2 agus </w:t>
      </w:r>
      <w:r w:rsidR="00250898" w:rsidRPr="00163BF2">
        <w:t xml:space="preserve">do </w:t>
      </w:r>
      <w:r w:rsidR="507242B4" w:rsidRPr="00163BF2">
        <w:t>b</w:t>
      </w:r>
      <w:r w:rsidR="0045346C" w:rsidRPr="00163BF2">
        <w:t>h</w:t>
      </w:r>
      <w:r w:rsidR="507242B4" w:rsidRPr="00163BF2">
        <w:t>l.</w:t>
      </w:r>
      <w:r w:rsidR="00250898" w:rsidRPr="00163BF2">
        <w:t xml:space="preserve"> </w:t>
      </w:r>
      <w:r w:rsidR="507242B4" w:rsidRPr="00163BF2">
        <w:t>3</w:t>
      </w:r>
      <w:r w:rsidR="00250898" w:rsidRPr="00163BF2">
        <w:t>;</w:t>
      </w:r>
    </w:p>
    <w:p w14:paraId="65E481AF" w14:textId="7B12B835" w:rsidR="00FA2EE7" w:rsidRPr="00163BF2" w:rsidRDefault="002871B0" w:rsidP="004B1592">
      <w:pPr>
        <w:pStyle w:val="ListParagraph"/>
        <w:numPr>
          <w:ilvl w:val="0"/>
          <w:numId w:val="19"/>
        </w:numPr>
      </w:pPr>
      <w:r w:rsidRPr="00163BF2">
        <w:t>Cuntais deir</w:t>
      </w:r>
      <w:r w:rsidR="0045346C" w:rsidRPr="00163BF2">
        <w:t>ea</w:t>
      </w:r>
      <w:r w:rsidRPr="00163BF2">
        <w:t xml:space="preserve">dh bliana </w:t>
      </w:r>
      <w:r w:rsidR="00A146FB" w:rsidRPr="00163BF2">
        <w:t>na heagraíochta</w:t>
      </w:r>
      <w:r w:rsidRPr="00163BF2">
        <w:t xml:space="preserve"> (na cuntais iomlána sínithe is déanaí atá ar fáil)</w:t>
      </w:r>
      <w:r w:rsidR="00250898" w:rsidRPr="00163BF2">
        <w:t>;</w:t>
      </w:r>
    </w:p>
    <w:p w14:paraId="5EA4A456" w14:textId="1831B2E8" w:rsidR="002871B0" w:rsidRPr="00163BF2" w:rsidRDefault="002871B0" w:rsidP="004B1592">
      <w:pPr>
        <w:pStyle w:val="ListParagraph"/>
        <w:numPr>
          <w:ilvl w:val="0"/>
          <w:numId w:val="19"/>
        </w:numPr>
      </w:pPr>
      <w:r w:rsidRPr="00163BF2">
        <w:t xml:space="preserve">Bunreacht </w:t>
      </w:r>
      <w:r w:rsidR="00A146FB" w:rsidRPr="00163BF2">
        <w:t xml:space="preserve">na heagraíochta </w:t>
      </w:r>
      <w:r w:rsidRPr="00163BF2">
        <w:t>nó Meabhrán &amp; Airteagail Chomhlachais na cuideachta</w:t>
      </w:r>
      <w:r w:rsidR="00250898" w:rsidRPr="00163BF2">
        <w:t>;</w:t>
      </w:r>
    </w:p>
    <w:p w14:paraId="6D415533" w14:textId="45A92641" w:rsidR="002871B0" w:rsidRPr="00163BF2" w:rsidRDefault="002871B0" w:rsidP="004B1592">
      <w:pPr>
        <w:pStyle w:val="ListParagraph"/>
        <w:numPr>
          <w:ilvl w:val="0"/>
          <w:numId w:val="19"/>
        </w:numPr>
      </w:pPr>
      <w:r w:rsidRPr="00163BF2">
        <w:t xml:space="preserve">Cruthúnas </w:t>
      </w:r>
      <w:r w:rsidR="00EA3D6C" w:rsidRPr="00163BF2">
        <w:t>ar</w:t>
      </w:r>
      <w:r w:rsidRPr="00163BF2">
        <w:t xml:space="preserve"> thacaíocht eile</w:t>
      </w:r>
      <w:r w:rsidR="0045346C" w:rsidRPr="00163BF2">
        <w:t xml:space="preserve"> – </w:t>
      </w:r>
      <w:r w:rsidRPr="00163BF2">
        <w:t>maoiniú, sochar comhchineáil srl.</w:t>
      </w:r>
      <w:r w:rsidR="00250898" w:rsidRPr="00163BF2">
        <w:t>;</w:t>
      </w:r>
    </w:p>
    <w:p w14:paraId="7E6E7D2F" w14:textId="052D5965" w:rsidR="002871B0" w:rsidRPr="00163BF2" w:rsidRDefault="002871B0" w:rsidP="004B1592">
      <w:pPr>
        <w:pStyle w:val="ListParagraph"/>
        <w:numPr>
          <w:ilvl w:val="0"/>
          <w:numId w:val="19"/>
        </w:numPr>
      </w:pPr>
      <w:r w:rsidRPr="00163BF2">
        <w:t xml:space="preserve">Liosta de na healaíontóirí a bheidh páirteach </w:t>
      </w:r>
      <w:r w:rsidR="00EA3D6C" w:rsidRPr="00163BF2">
        <w:t>agus</w:t>
      </w:r>
      <w:r w:rsidRPr="00163BF2">
        <w:t xml:space="preserve"> naisc chuig samplaí dá gcuid oibre</w:t>
      </w:r>
      <w:r w:rsidR="00250898" w:rsidRPr="00163BF2">
        <w:t>;</w:t>
      </w:r>
    </w:p>
    <w:p w14:paraId="6FC5776C" w14:textId="4BA36BFE" w:rsidR="002871B0" w:rsidRPr="00163BF2" w:rsidRDefault="002871B0" w:rsidP="004B1592">
      <w:pPr>
        <w:pStyle w:val="ListParagraph"/>
        <w:numPr>
          <w:ilvl w:val="0"/>
          <w:numId w:val="19"/>
        </w:numPr>
      </w:pPr>
      <w:r w:rsidRPr="00163BF2">
        <w:t xml:space="preserve">Cóip nó nasc </w:t>
      </w:r>
      <w:r w:rsidR="00250898" w:rsidRPr="00163BF2">
        <w:t>don</w:t>
      </w:r>
      <w:r w:rsidRPr="00163BF2">
        <w:t xml:space="preserve"> chlár is déanaí</w:t>
      </w:r>
      <w:r w:rsidR="00250898" w:rsidRPr="00163BF2">
        <w:t>;</w:t>
      </w:r>
    </w:p>
    <w:p w14:paraId="4CEB6389" w14:textId="7807D918" w:rsidR="5A2C294F" w:rsidRPr="004B1592" w:rsidRDefault="002871B0" w:rsidP="004B1592">
      <w:pPr>
        <w:pStyle w:val="ListParagraph"/>
        <w:numPr>
          <w:ilvl w:val="0"/>
          <w:numId w:val="19"/>
        </w:numPr>
        <w:rPr>
          <w:b/>
          <w:bCs/>
        </w:rPr>
      </w:pPr>
      <w:r w:rsidRPr="00163BF2">
        <w:t xml:space="preserve">Tuairisc nó tuairisc eatramhach ar imeachtaí </w:t>
      </w:r>
      <w:r w:rsidR="00EA3D6C" w:rsidRPr="00163BF2">
        <w:t>na heagraíochta</w:t>
      </w:r>
      <w:r w:rsidRPr="00163BF2">
        <w:t xml:space="preserve"> don tréimhse mhaoinithe is déanaí. (Mura bhfuil foirm thuairisce don tréimhse m</w:t>
      </w:r>
      <w:r w:rsidR="007F6030" w:rsidRPr="00163BF2">
        <w:t>h</w:t>
      </w:r>
      <w:r w:rsidRPr="00163BF2">
        <w:t xml:space="preserve">aoinithe </w:t>
      </w:r>
      <w:r w:rsidRPr="00163BF2">
        <w:lastRenderedPageBreak/>
        <w:t>d</w:t>
      </w:r>
      <w:r w:rsidR="007F6030" w:rsidRPr="00163BF2">
        <w:t>h</w:t>
      </w:r>
      <w:r w:rsidRPr="00163BF2">
        <w:t>eireanach curtha chuig Ealaín na Gaeltachta go dtí seo, tá sé riachtanach tuairisc eatramhach don tréimhse sin a chur leis an iarratas seo.)</w:t>
      </w:r>
    </w:p>
    <w:p w14:paraId="6225F56F" w14:textId="645000B4" w:rsidR="5A2C294F" w:rsidRPr="00163BF2" w:rsidRDefault="5A2C294F" w:rsidP="004B1592"/>
    <w:p w14:paraId="6B436CB4" w14:textId="18F79931" w:rsidR="5A2C294F" w:rsidRPr="00163BF2" w:rsidRDefault="5A2C294F" w:rsidP="0013226A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t xml:space="preserve">Nóta maidir </w:t>
      </w:r>
      <w:r w:rsidR="008804F2" w:rsidRPr="00163BF2">
        <w:rPr>
          <w:color w:val="0F4761" w:themeColor="accent1" w:themeShade="BF"/>
        </w:rPr>
        <w:t>le leibhéal</w:t>
      </w:r>
      <w:r w:rsidR="00250898" w:rsidRPr="00163BF2">
        <w:rPr>
          <w:color w:val="0F4761" w:themeColor="accent1" w:themeShade="BF"/>
        </w:rPr>
        <w:t xml:space="preserve"> na sonraí</w:t>
      </w:r>
    </w:p>
    <w:p w14:paraId="09832DD0" w14:textId="51BEF58C" w:rsidR="5A2C294F" w:rsidRPr="00163BF2" w:rsidRDefault="412C9F64" w:rsidP="004B1592">
      <w:r w:rsidRPr="00163BF2">
        <w:t>Is gá clár agus buiséad sonrach a chur ar fáil do bhliain 1 den c</w:t>
      </w:r>
      <w:r w:rsidR="7E49D32E" w:rsidRPr="00163BF2">
        <w:t>h</w:t>
      </w:r>
      <w:r w:rsidRPr="00163BF2">
        <w:t>lár</w:t>
      </w:r>
      <w:r w:rsidR="56D1ACC3" w:rsidRPr="00163BF2">
        <w:t>. Ba cheart</w:t>
      </w:r>
      <w:r w:rsidRPr="00163BF2">
        <w:t xml:space="preserve"> sonraí na n-ealaíon</w:t>
      </w:r>
      <w:r w:rsidR="7D29105E" w:rsidRPr="00163BF2">
        <w:t>tó</w:t>
      </w:r>
      <w:r w:rsidRPr="00163BF2">
        <w:t xml:space="preserve">irí agus na </w:t>
      </w:r>
      <w:r w:rsidR="7E49D32E" w:rsidRPr="00163BF2">
        <w:t>n-</w:t>
      </w:r>
      <w:r w:rsidRPr="00163BF2">
        <w:t xml:space="preserve">imeachtaí </w:t>
      </w:r>
      <w:r w:rsidR="56D1ACC3" w:rsidRPr="00163BF2">
        <w:t>uile</w:t>
      </w:r>
      <w:r w:rsidRPr="00163BF2">
        <w:t xml:space="preserve"> a </w:t>
      </w:r>
      <w:r w:rsidR="7E49D32E" w:rsidRPr="00163BF2">
        <w:t>bheith</w:t>
      </w:r>
      <w:r w:rsidRPr="00163BF2">
        <w:t xml:space="preserve"> mar chuid den c</w:t>
      </w:r>
      <w:r w:rsidR="7E49D32E" w:rsidRPr="00163BF2">
        <w:t>h</w:t>
      </w:r>
      <w:r w:rsidRPr="00163BF2">
        <w:t>lár</w:t>
      </w:r>
      <w:r w:rsidR="146757F8" w:rsidRPr="00163BF2">
        <w:t xml:space="preserve"> seo</w:t>
      </w:r>
      <w:r w:rsidRPr="00163BF2">
        <w:t xml:space="preserve">. </w:t>
      </w:r>
    </w:p>
    <w:p w14:paraId="0DF5A224" w14:textId="2B3D42FB" w:rsidR="003726A0" w:rsidRPr="00163BF2" w:rsidRDefault="5A2C294F" w:rsidP="004B1592">
      <w:r w:rsidRPr="00163BF2">
        <w:t>Is gá clár agus buiséad imlíneach a chur ar fáil do bhliain 2 (agus 3, m</w:t>
      </w:r>
      <w:r w:rsidR="0045346C" w:rsidRPr="00163BF2">
        <w:t>á bhaineann le hábhar</w:t>
      </w:r>
      <w:r w:rsidRPr="00163BF2">
        <w:t>) den c</w:t>
      </w:r>
      <w:r w:rsidR="0045346C" w:rsidRPr="00163BF2">
        <w:t>h</w:t>
      </w:r>
      <w:r w:rsidRPr="00163BF2">
        <w:t xml:space="preserve">lár. </w:t>
      </w:r>
      <w:r w:rsidR="00A40F1D" w:rsidRPr="00163BF2">
        <w:t>Ní mór</w:t>
      </w:r>
      <w:r w:rsidRPr="00163BF2">
        <w:t xml:space="preserve"> </w:t>
      </w:r>
      <w:r w:rsidR="1CBC1D2D" w:rsidRPr="00163BF2">
        <w:t>cur chuige straitéiseach a thógann ar b</w:t>
      </w:r>
      <w:r w:rsidR="00216F0F" w:rsidRPr="00163BF2">
        <w:t>h</w:t>
      </w:r>
      <w:r w:rsidR="1CBC1D2D" w:rsidRPr="00163BF2">
        <w:t>liain 1 den c</w:t>
      </w:r>
      <w:r w:rsidR="0045346C" w:rsidRPr="00163BF2">
        <w:t>h</w:t>
      </w:r>
      <w:r w:rsidR="1CBC1D2D" w:rsidRPr="00163BF2">
        <w:t>lár</w:t>
      </w:r>
      <w:r w:rsidR="00A40F1D" w:rsidRPr="00163BF2">
        <w:t xml:space="preserve"> a léiriú ann</w:t>
      </w:r>
      <w:r w:rsidR="57248BE0" w:rsidRPr="00163BF2">
        <w:t>.</w:t>
      </w:r>
      <w:r w:rsidR="1CBC1D2D" w:rsidRPr="00163BF2">
        <w:t xml:space="preserve"> </w:t>
      </w:r>
      <w:r w:rsidR="5583FD7A" w:rsidRPr="00163BF2">
        <w:t>Is gá</w:t>
      </w:r>
      <w:r w:rsidR="00A40F1D" w:rsidRPr="00163BF2">
        <w:t>, freisin,</w:t>
      </w:r>
      <w:r w:rsidR="5583FD7A" w:rsidRPr="00163BF2">
        <w:t xml:space="preserve"> </w:t>
      </w:r>
      <w:r w:rsidR="00216F0F" w:rsidRPr="00163BF2">
        <w:t>go mbeadh</w:t>
      </w:r>
      <w:r w:rsidRPr="00163BF2">
        <w:t xml:space="preserve"> </w:t>
      </w:r>
      <w:r w:rsidR="2CA5BEB9" w:rsidRPr="00163BF2">
        <w:t xml:space="preserve">leagan amach imlíneach an chláir </w:t>
      </w:r>
      <w:r w:rsidR="00A40F1D" w:rsidRPr="00163BF2">
        <w:t xml:space="preserve">mar chuid de, chomh maith le </w:t>
      </w:r>
      <w:r w:rsidR="2CA5BEB9" w:rsidRPr="00163BF2">
        <w:t>samplaí de na healaíontóirí a bheidh páirteach</w:t>
      </w:r>
      <w:r w:rsidR="0045346C" w:rsidRPr="00163BF2">
        <w:t xml:space="preserve"> ann</w:t>
      </w:r>
      <w:r w:rsidR="2CA5BEB9" w:rsidRPr="00163BF2">
        <w:t xml:space="preserve">. </w:t>
      </w:r>
    </w:p>
    <w:p w14:paraId="4CD544CD" w14:textId="77777777" w:rsidR="00C61B77" w:rsidRPr="00163BF2" w:rsidRDefault="00C61B77" w:rsidP="004B1592"/>
    <w:p w14:paraId="7E752E82" w14:textId="4A30CA7F" w:rsidR="00C67459" w:rsidRPr="00163BF2" w:rsidRDefault="00C67459" w:rsidP="0013226A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t>Dea-chleachtas maidir le Daoine Óga</w:t>
      </w:r>
    </w:p>
    <w:p w14:paraId="702E7BCA" w14:textId="15290975" w:rsidR="003726A0" w:rsidRPr="00163BF2" w:rsidRDefault="003726A0" w:rsidP="004B1592">
      <w:r w:rsidRPr="00163BF2">
        <w:t xml:space="preserve">Tá sé riachtanach do gach eagraíocht a mbíonn baint aici le leanaí agus le daoine óga Beartas </w:t>
      </w:r>
      <w:r w:rsidR="006A22CD" w:rsidRPr="00163BF2">
        <w:t>u</w:t>
      </w:r>
      <w:r w:rsidRPr="00163BF2">
        <w:t xml:space="preserve">m Chosaint Leanaí </w:t>
      </w:r>
      <w:r w:rsidR="0045346C" w:rsidRPr="00163BF2">
        <w:t xml:space="preserve">a bheith acu, </w:t>
      </w:r>
      <w:r w:rsidRPr="00163BF2">
        <w:t xml:space="preserve">lena bhfuil Ráiteas um Chosaint Leanaí, Measúnú Riosca agus na nósanna imeachta cuí á gcur i bhfeidhm, </w:t>
      </w:r>
      <w:r w:rsidR="0045346C" w:rsidRPr="00163BF2">
        <w:t xml:space="preserve">agus </w:t>
      </w:r>
      <w:r w:rsidRPr="00163BF2">
        <w:t>a chloínn leis na treoirlínte mar atá leagtha amach san Acht um Thús Áite do Leanaí, 2015.</w:t>
      </w:r>
    </w:p>
    <w:p w14:paraId="3D02F280" w14:textId="4115D54E" w:rsidR="002871B0" w:rsidRPr="00163BF2" w:rsidRDefault="002871B0" w:rsidP="004B1592"/>
    <w:p w14:paraId="3C4D1857" w14:textId="30EDD638" w:rsidR="005A00A9" w:rsidRPr="00163BF2" w:rsidRDefault="002871B0" w:rsidP="0013226A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t>Áisitheoirí Ealaíon</w:t>
      </w:r>
    </w:p>
    <w:p w14:paraId="5282E074" w14:textId="0FD1B451" w:rsidR="002871B0" w:rsidRPr="0013226A" w:rsidRDefault="002871B0" w:rsidP="0013226A">
      <w:pPr>
        <w:rPr>
          <w:b/>
          <w:bCs/>
          <w:spacing w:val="16"/>
        </w:rPr>
      </w:pPr>
      <w:r w:rsidRPr="0013226A">
        <w:rPr>
          <w:b/>
          <w:bCs/>
          <w:spacing w:val="2"/>
        </w:rPr>
        <w:t xml:space="preserve">Tír Chonaill: </w:t>
      </w:r>
      <w:commentRangeStart w:id="0"/>
      <w:r w:rsidR="21B0B6B5" w:rsidRPr="0013226A">
        <w:rPr>
          <w:spacing w:val="2"/>
        </w:rPr>
        <w:t>Frances Morton</w:t>
      </w:r>
      <w:bookmarkStart w:id="1" w:name="_Hlk213945554"/>
      <w:r w:rsidRPr="0013226A">
        <w:rPr>
          <w:spacing w:val="2"/>
        </w:rPr>
        <w:t xml:space="preserve">, </w:t>
      </w:r>
      <w:bookmarkEnd w:id="1"/>
      <w:r w:rsidRPr="0013226A">
        <w:rPr>
          <w:spacing w:val="2"/>
        </w:rPr>
        <w:t xml:space="preserve">f/ch Údarás na Gaeltachta, </w:t>
      </w:r>
      <w:r w:rsidRPr="0013226A">
        <w:t xml:space="preserve">Páirc Ghnó Ghaoth Dobhair, Doirí Beaga, Co. Dhún na nGall, 074 9560100 </w:t>
      </w:r>
      <w:hyperlink r:id="rId13" w:history="1">
        <w:r w:rsidR="002660DF" w:rsidRPr="0013226A">
          <w:rPr>
            <w:rStyle w:val="Hyperlink"/>
            <w:sz w:val="28"/>
          </w:rPr>
          <w:t>f.morton@udaras.ie</w:t>
        </w:r>
      </w:hyperlink>
      <w:commentRangeEnd w:id="0"/>
      <w:r w:rsidR="00E925C4" w:rsidRPr="0013226A">
        <w:rPr>
          <w:rStyle w:val="CommentReference"/>
          <w:b/>
          <w:bCs/>
          <w:spacing w:val="16"/>
          <w:sz w:val="28"/>
          <w:szCs w:val="28"/>
        </w:rPr>
        <w:commentReference w:id="0"/>
      </w:r>
    </w:p>
    <w:p w14:paraId="01E993D1" w14:textId="3DF892AC" w:rsidR="002871B0" w:rsidRPr="0013226A" w:rsidRDefault="00284742" w:rsidP="0013226A">
      <w:r w:rsidRPr="0013226A">
        <w:rPr>
          <w:b/>
          <w:bCs/>
          <w:spacing w:val="16"/>
        </w:rPr>
        <w:t xml:space="preserve">Cúige </w:t>
      </w:r>
      <w:r w:rsidR="002871B0" w:rsidRPr="0013226A">
        <w:rPr>
          <w:b/>
          <w:bCs/>
          <w:spacing w:val="16"/>
        </w:rPr>
        <w:t>C</w:t>
      </w:r>
      <w:r w:rsidR="006A22CD" w:rsidRPr="0013226A">
        <w:rPr>
          <w:b/>
          <w:bCs/>
          <w:spacing w:val="16"/>
        </w:rPr>
        <w:t>h</w:t>
      </w:r>
      <w:r w:rsidR="002871B0" w:rsidRPr="0013226A">
        <w:rPr>
          <w:b/>
          <w:bCs/>
          <w:spacing w:val="16"/>
        </w:rPr>
        <w:t xml:space="preserve">onnacht &amp; Co. na Mí: </w:t>
      </w:r>
      <w:r w:rsidR="00FE6C23" w:rsidRPr="0013226A">
        <w:rPr>
          <w:spacing w:val="16"/>
        </w:rPr>
        <w:t xml:space="preserve">Ceara </w:t>
      </w:r>
      <w:r w:rsidR="00943527" w:rsidRPr="0013226A">
        <w:rPr>
          <w:spacing w:val="16"/>
        </w:rPr>
        <w:t>Conway</w:t>
      </w:r>
      <w:r w:rsidR="00FE6C23" w:rsidRPr="0013226A">
        <w:rPr>
          <w:spacing w:val="2"/>
        </w:rPr>
        <w:t>,</w:t>
      </w:r>
      <w:r w:rsidR="0094259F" w:rsidRPr="0013226A">
        <w:rPr>
          <w:spacing w:val="2"/>
        </w:rPr>
        <w:t xml:space="preserve"> </w:t>
      </w:r>
      <w:r w:rsidR="0094259F" w:rsidRPr="0013226A">
        <w:rPr>
          <w:spacing w:val="4"/>
        </w:rPr>
        <w:t xml:space="preserve">f/ch Údarás </w:t>
      </w:r>
      <w:r w:rsidR="007F6030" w:rsidRPr="0013226A">
        <w:rPr>
          <w:spacing w:val="4"/>
        </w:rPr>
        <w:t>n</w:t>
      </w:r>
      <w:r w:rsidR="0094259F" w:rsidRPr="0013226A">
        <w:rPr>
          <w:spacing w:val="4"/>
        </w:rPr>
        <w:t>a Gaeltachta,</w:t>
      </w:r>
      <w:r w:rsidR="0094259F" w:rsidRPr="0013226A">
        <w:t xml:space="preserve"> </w:t>
      </w:r>
      <w:r w:rsidR="0038136C" w:rsidRPr="0013226A">
        <w:t>na Forbacha</w:t>
      </w:r>
      <w:r w:rsidR="0094259F" w:rsidRPr="0013226A">
        <w:t xml:space="preserve">, Co. </w:t>
      </w:r>
      <w:r w:rsidR="0038136C" w:rsidRPr="0013226A">
        <w:t>na Gaillimhe, H91 TY22</w:t>
      </w:r>
      <w:r w:rsidR="00DF2E4A" w:rsidRPr="0013226A">
        <w:t xml:space="preserve"> , 091 503 100 | 085</w:t>
      </w:r>
      <w:r w:rsidR="00EA3D6C" w:rsidRPr="0013226A">
        <w:t xml:space="preserve"> </w:t>
      </w:r>
      <w:r w:rsidR="00DF2E4A" w:rsidRPr="0013226A">
        <w:t>2197041</w:t>
      </w:r>
      <w:r w:rsidR="0038136C" w:rsidRPr="0013226A">
        <w:t xml:space="preserve"> </w:t>
      </w:r>
      <w:hyperlink r:id="rId18" w:history="1">
        <w:r w:rsidR="00FE6C23" w:rsidRPr="0013226A">
          <w:rPr>
            <w:rStyle w:val="Hyperlink"/>
            <w:sz w:val="28"/>
          </w:rPr>
          <w:t>c.conway@udaras.ie</w:t>
        </w:r>
      </w:hyperlink>
    </w:p>
    <w:p w14:paraId="21B23DDF" w14:textId="26F1922F" w:rsidR="002871B0" w:rsidRPr="0013226A" w:rsidRDefault="002871B0" w:rsidP="0013226A">
      <w:r w:rsidRPr="0013226A">
        <w:rPr>
          <w:b/>
          <w:bCs/>
        </w:rPr>
        <w:t xml:space="preserve">Cúige Mumhan: </w:t>
      </w:r>
      <w:r w:rsidRPr="0013226A">
        <w:rPr>
          <w:spacing w:val="2"/>
        </w:rPr>
        <w:t>Marina Ní Dhubháin</w:t>
      </w:r>
      <w:r w:rsidRPr="0013226A">
        <w:t xml:space="preserve">, </w:t>
      </w:r>
      <w:r w:rsidRPr="0013226A">
        <w:rPr>
          <w:spacing w:val="4"/>
        </w:rPr>
        <w:t xml:space="preserve">f/ch Údarás </w:t>
      </w:r>
      <w:r w:rsidR="007F6030" w:rsidRPr="0013226A">
        <w:rPr>
          <w:spacing w:val="4"/>
        </w:rPr>
        <w:t>n</w:t>
      </w:r>
      <w:r w:rsidRPr="0013226A">
        <w:rPr>
          <w:spacing w:val="4"/>
        </w:rPr>
        <w:t>a Gaeltachta,</w:t>
      </w:r>
      <w:r w:rsidRPr="0013226A">
        <w:t xml:space="preserve"> </w:t>
      </w:r>
      <w:r w:rsidRPr="0013226A">
        <w:rPr>
          <w:spacing w:val="4"/>
        </w:rPr>
        <w:t>Páirc Ghnó an Daingin, An Daingean, Co. Chiarraí 066 915100</w:t>
      </w:r>
      <w:r w:rsidRPr="0013226A">
        <w:t xml:space="preserve"> </w:t>
      </w:r>
      <w:hyperlink r:id="rId19">
        <w:r w:rsidR="5362F011" w:rsidRPr="0013226A">
          <w:rPr>
            <w:rStyle w:val="Hyperlink"/>
            <w:sz w:val="28"/>
          </w:rPr>
          <w:t>m.nidhubhain@udaras.ie</w:t>
        </w:r>
      </w:hyperlink>
      <w:r w:rsidR="5362F011" w:rsidRPr="0013226A">
        <w:t xml:space="preserve"> </w:t>
      </w:r>
    </w:p>
    <w:p w14:paraId="7484FAB4" w14:textId="1EE08C73" w:rsidR="002871B0" w:rsidRPr="0013226A" w:rsidRDefault="002871B0" w:rsidP="0013226A">
      <w:r w:rsidRPr="0013226A">
        <w:rPr>
          <w:b/>
          <w:bCs/>
          <w:color w:val="000033"/>
        </w:rPr>
        <w:t>Tuilleadh Eolais:</w:t>
      </w:r>
      <w:r w:rsidRPr="0013226A">
        <w:t xml:space="preserve"> </w:t>
      </w:r>
      <w:hyperlink r:id="rId20" w:history="1">
        <w:r w:rsidR="006A22CD" w:rsidRPr="0013226A">
          <w:rPr>
            <w:rStyle w:val="Hyperlink"/>
            <w:sz w:val="28"/>
          </w:rPr>
          <w:t>ealain@udaras.ie</w:t>
        </w:r>
      </w:hyperlink>
      <w:r w:rsidRPr="0013226A">
        <w:t xml:space="preserve"> | </w:t>
      </w:r>
      <w:hyperlink r:id="rId21">
        <w:r w:rsidRPr="0013226A">
          <w:rPr>
            <w:rStyle w:val="Hyperlink"/>
            <w:sz w:val="28"/>
          </w:rPr>
          <w:t>www.ealain.ie</w:t>
        </w:r>
      </w:hyperlink>
    </w:p>
    <w:p w14:paraId="2573C75B" w14:textId="65B3A1D5" w:rsidR="00994E08" w:rsidRPr="00163BF2" w:rsidRDefault="00994E08" w:rsidP="004B1592">
      <w:r w:rsidRPr="00163BF2">
        <w:br w:type="page"/>
      </w:r>
    </w:p>
    <w:p w14:paraId="375455ED" w14:textId="77777777" w:rsidR="00994E08" w:rsidRPr="00163BF2" w:rsidRDefault="00994E08" w:rsidP="004B1592"/>
    <w:p w14:paraId="582C5A15" w14:textId="6182820B" w:rsidR="00020E7B" w:rsidRPr="00163BF2" w:rsidRDefault="1222F9FC" w:rsidP="00624604">
      <w:pPr>
        <w:pStyle w:val="BodyText"/>
        <w:jc w:val="center"/>
      </w:pPr>
      <w:r w:rsidRPr="00163BF2">
        <w:rPr>
          <w:noProof/>
        </w:rPr>
        <w:drawing>
          <wp:inline distT="0" distB="0" distL="0" distR="0" wp14:anchorId="5762C83F" wp14:editId="096D5C07">
            <wp:extent cx="2051050" cy="1123681"/>
            <wp:effectExtent l="0" t="0" r="6350" b="635"/>
            <wp:docPr id="468216137" name="Picture 6" descr="A logo with blue and orang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216137" name="Picture 6" descr="A logo with blue and orang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123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12E1C" w14:textId="0D2A96B9" w:rsidR="00812019" w:rsidRPr="00163BF2" w:rsidRDefault="00576297" w:rsidP="00605B3F">
      <w:pPr>
        <w:pStyle w:val="Heading1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t>Scéim C</w:t>
      </w:r>
      <w:r w:rsidR="168BA8EC" w:rsidRPr="00163BF2">
        <w:rPr>
          <w:color w:val="0F4761" w:themeColor="accent1" w:themeShade="BF"/>
        </w:rPr>
        <w:t>othú</w:t>
      </w:r>
      <w:r w:rsidR="66C6AA69" w:rsidRPr="00163BF2">
        <w:rPr>
          <w:color w:val="0F4761" w:themeColor="accent1" w:themeShade="BF"/>
        </w:rPr>
        <w:t xml:space="preserve"> - Ilbhliantúil</w:t>
      </w:r>
    </w:p>
    <w:p w14:paraId="4D92EB07" w14:textId="384FC740" w:rsidR="00576297" w:rsidRPr="00C04C99" w:rsidRDefault="005A00A9" w:rsidP="00C04C99">
      <w:pPr>
        <w:pStyle w:val="Heading2"/>
        <w:rPr>
          <w:color w:val="0F4761" w:themeColor="accent1" w:themeShade="BF"/>
        </w:rPr>
      </w:pPr>
      <w:r w:rsidRPr="00C04C99">
        <w:rPr>
          <w:color w:val="0F4761" w:themeColor="accent1" w:themeShade="BF"/>
        </w:rPr>
        <w:t>Foirm Iarratais</w:t>
      </w:r>
    </w:p>
    <w:p w14:paraId="0CE16647" w14:textId="77777777" w:rsidR="005A00A9" w:rsidRPr="00163BF2" w:rsidRDefault="005A00A9" w:rsidP="004C0D8B">
      <w:pPr>
        <w:pStyle w:val="Normal2"/>
        <w:jc w:val="center"/>
      </w:pPr>
      <w:r w:rsidRPr="00163BF2">
        <w:t>(le líonadh de réir Chritéir na Scéime)</w:t>
      </w:r>
    </w:p>
    <w:p w14:paraId="3F05E9C7" w14:textId="54B733A2" w:rsidR="000E5D09" w:rsidRPr="00624604" w:rsidRDefault="00576297" w:rsidP="00624604">
      <w:pPr>
        <w:pStyle w:val="BodyText"/>
        <w:jc w:val="center"/>
        <w:rPr>
          <w:i/>
          <w:iCs/>
          <w:spacing w:val="8"/>
          <w:sz w:val="28"/>
          <w:szCs w:val="28"/>
          <w:lang w:val="en-GB"/>
        </w:rPr>
      </w:pPr>
      <w:r w:rsidRPr="00624604">
        <w:rPr>
          <w:rStyle w:val="Emphasis"/>
        </w:rPr>
        <w:t xml:space="preserve">Spriocdháta: </w:t>
      </w:r>
      <w:r w:rsidR="3A80228C" w:rsidRPr="00624604">
        <w:rPr>
          <w:rStyle w:val="Emphasis"/>
        </w:rPr>
        <w:t>1</w:t>
      </w:r>
      <w:r w:rsidR="11F70CCC" w:rsidRPr="00624604">
        <w:rPr>
          <w:rStyle w:val="Emphasis"/>
        </w:rPr>
        <w:t>5</w:t>
      </w:r>
      <w:r w:rsidR="31D0DE19" w:rsidRPr="00624604">
        <w:rPr>
          <w:rStyle w:val="Emphasis"/>
        </w:rPr>
        <w:t xml:space="preserve"> Deireadh Fómhair 2026</w:t>
      </w:r>
    </w:p>
    <w:p w14:paraId="60E64DC2" w14:textId="31DA4EF5" w:rsidR="00576297" w:rsidRPr="00163BF2" w:rsidRDefault="00576297" w:rsidP="004A6945">
      <w:pPr>
        <w:pStyle w:val="Heading3"/>
        <w:rPr>
          <w:color w:val="0F4761" w:themeColor="accent1" w:themeShade="BF"/>
          <w:spacing w:val="-2"/>
        </w:rPr>
      </w:pPr>
      <w:r w:rsidRPr="00163BF2">
        <w:rPr>
          <w:color w:val="0F4761" w:themeColor="accent1" w:themeShade="BF"/>
        </w:rPr>
        <w:t>1. S</w:t>
      </w:r>
      <w:r w:rsidR="00CC021F" w:rsidRPr="00163BF2">
        <w:rPr>
          <w:color w:val="0F4761" w:themeColor="accent1" w:themeShade="BF"/>
        </w:rPr>
        <w:t>onraí</w:t>
      </w:r>
    </w:p>
    <w:tbl>
      <w:tblPr>
        <w:tblW w:w="950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956"/>
        <w:gridCol w:w="4552"/>
      </w:tblGrid>
      <w:tr w:rsidR="00576297" w:rsidRPr="00163BF2" w14:paraId="21FB5DDA" w14:textId="77777777" w:rsidTr="05361DCE"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E41FCD7" w14:textId="0772525B" w:rsidR="00576297" w:rsidRPr="00163BF2" w:rsidRDefault="00576297" w:rsidP="004B1592">
            <w:pPr>
              <w:rPr>
                <w:i/>
                <w:iCs/>
                <w:sz w:val="22"/>
                <w:szCs w:val="22"/>
              </w:rPr>
            </w:pPr>
            <w:r w:rsidRPr="00163BF2">
              <w:t>Ainm an Iarr</w:t>
            </w:r>
            <w:r w:rsidR="00284742" w:rsidRPr="00163BF2">
              <w:t>a</w:t>
            </w:r>
            <w:r w:rsidRPr="00163BF2">
              <w:t>t</w:t>
            </w:r>
            <w:r w:rsidR="00284742" w:rsidRPr="00163BF2">
              <w:t>as</w:t>
            </w:r>
            <w:r w:rsidRPr="00163BF2">
              <w:t>óra:</w:t>
            </w:r>
          </w:p>
          <w:p w14:paraId="448DBD7D" w14:textId="120424A8" w:rsidR="00576297" w:rsidRPr="004A6945" w:rsidRDefault="00576297" w:rsidP="004A6945">
            <w:pPr>
              <w:jc w:val="left"/>
              <w:rPr>
                <w:b/>
                <w:bCs/>
                <w:i/>
                <w:iCs/>
              </w:rPr>
            </w:pPr>
            <w:r w:rsidRPr="004A6945">
              <w:rPr>
                <w:i/>
                <w:iCs/>
                <w:spacing w:val="-2"/>
                <w:sz w:val="24"/>
                <w:szCs w:val="24"/>
              </w:rPr>
              <w:t xml:space="preserve">**(teideal dlíthiúil/cláraithe </w:t>
            </w:r>
            <w:r w:rsidR="006A22CD" w:rsidRPr="004A6945">
              <w:rPr>
                <w:i/>
                <w:iCs/>
                <w:spacing w:val="-2"/>
                <w:sz w:val="24"/>
                <w:szCs w:val="24"/>
              </w:rPr>
              <w:t xml:space="preserve">– </w:t>
            </w:r>
            <w:r w:rsidRPr="004A6945">
              <w:rPr>
                <w:i/>
                <w:iCs/>
                <w:sz w:val="24"/>
                <w:szCs w:val="24"/>
              </w:rPr>
              <w:t>ba chóir go mbeadh ainm an iarr</w:t>
            </w:r>
            <w:r w:rsidR="0080037D" w:rsidRPr="004A6945">
              <w:rPr>
                <w:i/>
                <w:iCs/>
                <w:sz w:val="24"/>
                <w:szCs w:val="24"/>
              </w:rPr>
              <w:t>a</w:t>
            </w:r>
            <w:r w:rsidRPr="004A6945">
              <w:rPr>
                <w:i/>
                <w:iCs/>
                <w:sz w:val="24"/>
                <w:szCs w:val="24"/>
              </w:rPr>
              <w:t>t</w:t>
            </w:r>
            <w:r w:rsidR="0080037D" w:rsidRPr="004A6945">
              <w:rPr>
                <w:i/>
                <w:iCs/>
                <w:sz w:val="24"/>
                <w:szCs w:val="24"/>
              </w:rPr>
              <w:t>as</w:t>
            </w:r>
            <w:r w:rsidRPr="004A6945">
              <w:rPr>
                <w:i/>
                <w:iCs/>
                <w:sz w:val="24"/>
                <w:szCs w:val="24"/>
              </w:rPr>
              <w:t>óra mar an gcéanna leis an ainm atá cláraithe do chúrsaí cánach, ar an gcuntas bainc agus ar an mBunreacht/Meabhrán &amp; Airteagail)**</w:t>
            </w:r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AB4825" w14:textId="77777777" w:rsidR="00576297" w:rsidRPr="00163BF2" w:rsidRDefault="00576297" w:rsidP="004B1592"/>
        </w:tc>
      </w:tr>
      <w:tr w:rsidR="05361DCE" w:rsidRPr="00163BF2" w14:paraId="349F7306" w14:textId="77777777" w:rsidTr="05361DCE">
        <w:trPr>
          <w:trHeight w:val="300"/>
        </w:trPr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FFC5CB1" w14:textId="1C2AFFBC" w:rsidR="75EBE008" w:rsidRPr="00163BF2" w:rsidRDefault="75EBE008" w:rsidP="004A6945">
            <w:pPr>
              <w:jc w:val="left"/>
              <w:rPr>
                <w:color w:val="000000" w:themeColor="text1"/>
              </w:rPr>
            </w:pPr>
            <w:r w:rsidRPr="00163BF2">
              <w:rPr>
                <w:color w:val="000000" w:themeColor="text1"/>
              </w:rPr>
              <w:t xml:space="preserve">Limistéar Pleanála Teanga (Ceantar) agus láthair don tionscadal: </w:t>
            </w:r>
            <w:hyperlink r:id="rId22">
              <w:r w:rsidRPr="00163BF2">
                <w:rPr>
                  <w:rStyle w:val="Hyperlink"/>
                  <w:sz w:val="24"/>
                  <w:u w:val="single"/>
                </w:rPr>
                <w:t>https://udaras.ie/an-ghaeilge-an-ghaeltacht/limisteir-pleanala-teanga/</w:t>
              </w:r>
            </w:hyperlink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0A464" w14:textId="089DD448" w:rsidR="05361DCE" w:rsidRPr="00163BF2" w:rsidRDefault="05361DCE" w:rsidP="004B1592"/>
        </w:tc>
      </w:tr>
      <w:tr w:rsidR="05361DCE" w:rsidRPr="00163BF2" w14:paraId="5B81CCCF" w14:textId="77777777" w:rsidTr="05361DCE">
        <w:trPr>
          <w:trHeight w:val="300"/>
        </w:trPr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22F374E" w14:textId="30F53CA3" w:rsidR="75EBE008" w:rsidRPr="00163BF2" w:rsidRDefault="75EBE008" w:rsidP="004A6945">
            <w:pPr>
              <w:jc w:val="left"/>
            </w:pPr>
            <w:r w:rsidRPr="00163BF2">
              <w:t>Réimse/Réimsí Ealaíne a mbeidh an tionscadal dírithe orthu:</w:t>
            </w:r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5FECF" w14:textId="39FEFCBF" w:rsidR="05361DCE" w:rsidRPr="00163BF2" w:rsidRDefault="05361DCE" w:rsidP="004B1592"/>
        </w:tc>
      </w:tr>
      <w:tr w:rsidR="00576297" w:rsidRPr="00163BF2" w14:paraId="311CEDA8" w14:textId="77777777" w:rsidTr="05361DCE">
        <w:trPr>
          <w:trHeight w:val="397"/>
        </w:trPr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34C46B1" w14:textId="1C9BF7D4" w:rsidR="00576297" w:rsidRPr="00163BF2" w:rsidRDefault="00576297" w:rsidP="004B1592">
            <w:pPr>
              <w:rPr>
                <w:b/>
                <w:bCs/>
              </w:rPr>
            </w:pPr>
            <w:r w:rsidRPr="00163BF2">
              <w:t>Seoladh:</w:t>
            </w:r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B4E891" w14:textId="77777777" w:rsidR="00576297" w:rsidRPr="00163BF2" w:rsidRDefault="00576297" w:rsidP="004B1592"/>
          <w:p w14:paraId="6040CD9D" w14:textId="77777777" w:rsidR="005C161B" w:rsidRPr="00163BF2" w:rsidRDefault="005C161B" w:rsidP="004B1592"/>
        </w:tc>
      </w:tr>
      <w:tr w:rsidR="00576297" w:rsidRPr="00163BF2" w14:paraId="50473281" w14:textId="77777777" w:rsidTr="05361DCE">
        <w:trPr>
          <w:trHeight w:val="454"/>
        </w:trPr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DD615E8" w14:textId="70A8192A" w:rsidR="00576297" w:rsidRPr="00163BF2" w:rsidRDefault="00576297" w:rsidP="004B1592">
            <w:r w:rsidRPr="00163BF2">
              <w:t>Struchtúr</w:t>
            </w:r>
            <w:r w:rsidR="0533923B" w:rsidRPr="00163BF2">
              <w:t xml:space="preserve"> </w:t>
            </w:r>
            <w:r w:rsidR="244747DD" w:rsidRPr="00163BF2">
              <w:t>D</w:t>
            </w:r>
            <w:r w:rsidR="214553C4" w:rsidRPr="00163BF2">
              <w:t>líthiúil</w:t>
            </w:r>
            <w:r w:rsidRPr="00163BF2">
              <w:t>:</w:t>
            </w:r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1330E2" w14:textId="77777777" w:rsidR="00576297" w:rsidRPr="00163BF2" w:rsidRDefault="00576297" w:rsidP="004B1592"/>
        </w:tc>
      </w:tr>
      <w:tr w:rsidR="00576297" w:rsidRPr="00163BF2" w14:paraId="077077E7" w14:textId="77777777" w:rsidTr="05361DCE">
        <w:trPr>
          <w:trHeight w:val="454"/>
        </w:trPr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66967FD" w14:textId="77777777" w:rsidR="00576297" w:rsidRPr="00163BF2" w:rsidRDefault="00576297" w:rsidP="004B1592">
            <w:pPr>
              <w:rPr>
                <w:b/>
                <w:bCs/>
              </w:rPr>
            </w:pPr>
            <w:r w:rsidRPr="00163BF2">
              <w:t>Suíomh Gréasáin:</w:t>
            </w:r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728AF" w14:textId="77777777" w:rsidR="00576297" w:rsidRPr="00163BF2" w:rsidRDefault="00576297" w:rsidP="004B1592"/>
        </w:tc>
      </w:tr>
      <w:tr w:rsidR="005C161B" w:rsidRPr="00163BF2" w14:paraId="1E69D9F3" w14:textId="77777777" w:rsidTr="05361DCE">
        <w:trPr>
          <w:trHeight w:val="454"/>
        </w:trPr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5292017" w14:textId="267F35AB" w:rsidR="005C161B" w:rsidRPr="00163BF2" w:rsidRDefault="7434DE36" w:rsidP="004B1592">
            <w:r w:rsidRPr="00163BF2">
              <w:t>Ainm an Phríomhtheagmhálaí:</w:t>
            </w:r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0BEF1" w14:textId="77777777" w:rsidR="005C161B" w:rsidRPr="00163BF2" w:rsidRDefault="005C161B" w:rsidP="004B1592"/>
        </w:tc>
      </w:tr>
      <w:tr w:rsidR="005C161B" w:rsidRPr="00163BF2" w14:paraId="69DC948F" w14:textId="77777777" w:rsidTr="05361DCE">
        <w:trPr>
          <w:trHeight w:val="454"/>
        </w:trPr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B4807C" w14:textId="793A96B1" w:rsidR="005C161B" w:rsidRPr="00163BF2" w:rsidRDefault="7434DE36" w:rsidP="004B1592">
            <w:pPr>
              <w:rPr>
                <w:b/>
                <w:bCs/>
              </w:rPr>
            </w:pPr>
            <w:r w:rsidRPr="00163BF2">
              <w:t>Ríomhphost:</w:t>
            </w:r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1C4EE" w14:textId="77777777" w:rsidR="005C161B" w:rsidRPr="00163BF2" w:rsidRDefault="005C161B" w:rsidP="004B1592"/>
        </w:tc>
      </w:tr>
      <w:tr w:rsidR="005C161B" w:rsidRPr="00163BF2" w14:paraId="54F87A89" w14:textId="77777777" w:rsidTr="05361DCE">
        <w:trPr>
          <w:trHeight w:val="454"/>
        </w:trPr>
        <w:tc>
          <w:tcPr>
            <w:tcW w:w="4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E3C1CD5" w14:textId="77777777" w:rsidR="005C161B" w:rsidRPr="00163BF2" w:rsidRDefault="7434DE36" w:rsidP="004B1592">
            <w:pPr>
              <w:rPr>
                <w:b/>
                <w:bCs/>
              </w:rPr>
            </w:pPr>
            <w:r w:rsidRPr="00163BF2">
              <w:lastRenderedPageBreak/>
              <w:t>Uimhir Ghutháin:</w:t>
            </w:r>
          </w:p>
        </w:tc>
        <w:tc>
          <w:tcPr>
            <w:tcW w:w="4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B08AB" w14:textId="77777777" w:rsidR="005C161B" w:rsidRPr="00163BF2" w:rsidRDefault="005C161B" w:rsidP="004B1592"/>
        </w:tc>
      </w:tr>
    </w:tbl>
    <w:p w14:paraId="39A683C5" w14:textId="77777777" w:rsidR="000E5D09" w:rsidRPr="00163BF2" w:rsidRDefault="000E5D09" w:rsidP="004B1592"/>
    <w:p w14:paraId="4419DE6E" w14:textId="0DA12F12" w:rsidR="00576297" w:rsidRPr="00163BF2" w:rsidRDefault="00576297" w:rsidP="004A6945">
      <w:pPr>
        <w:pStyle w:val="Heading3"/>
        <w:rPr>
          <w:b/>
          <w:bCs/>
          <w:color w:val="0F4761" w:themeColor="accent1" w:themeShade="BF"/>
        </w:rPr>
      </w:pPr>
      <w:r w:rsidRPr="00163BF2">
        <w:rPr>
          <w:color w:val="0F4761" w:themeColor="accent1" w:themeShade="BF"/>
        </w:rPr>
        <w:t xml:space="preserve">Ainmneacha na Stiúrthóirí (Bord </w:t>
      </w:r>
      <w:r w:rsidR="00CC021F" w:rsidRPr="00163BF2">
        <w:rPr>
          <w:color w:val="0F4761" w:themeColor="accent1" w:themeShade="BF"/>
        </w:rPr>
        <w:t>na</w:t>
      </w:r>
      <w:r w:rsidRPr="00163BF2">
        <w:rPr>
          <w:color w:val="0F4761" w:themeColor="accent1" w:themeShade="BF"/>
        </w:rPr>
        <w:t xml:space="preserve"> </w:t>
      </w:r>
      <w:r w:rsidR="00CC021F" w:rsidRPr="00163BF2">
        <w:rPr>
          <w:color w:val="0F4761" w:themeColor="accent1" w:themeShade="BF"/>
        </w:rPr>
        <w:t>h</w:t>
      </w:r>
      <w:r w:rsidRPr="00163BF2">
        <w:rPr>
          <w:color w:val="0F4761" w:themeColor="accent1" w:themeShade="BF"/>
        </w:rPr>
        <w:t>eagr</w:t>
      </w:r>
      <w:r w:rsidR="00CC021F" w:rsidRPr="00163BF2">
        <w:rPr>
          <w:color w:val="0F4761" w:themeColor="accent1" w:themeShade="BF"/>
        </w:rPr>
        <w:t>aíochta</w:t>
      </w:r>
      <w:r w:rsidRPr="00163BF2">
        <w:rPr>
          <w:color w:val="0F4761" w:themeColor="accent1" w:themeShade="BF"/>
        </w:rPr>
        <w:t>):</w:t>
      </w:r>
    </w:p>
    <w:tbl>
      <w:tblPr>
        <w:tblW w:w="950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539"/>
        <w:gridCol w:w="2531"/>
        <w:gridCol w:w="2423"/>
        <w:gridCol w:w="15"/>
      </w:tblGrid>
      <w:tr w:rsidR="00B93C19" w:rsidRPr="00163BF2" w14:paraId="5D35DCB0" w14:textId="77777777" w:rsidTr="53E56986">
        <w:trPr>
          <w:trHeight w:val="275"/>
        </w:trPr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0E0E0"/>
          </w:tcPr>
          <w:p w14:paraId="2F76EED7" w14:textId="2F62C318" w:rsidR="00576297" w:rsidRPr="00163BF2" w:rsidRDefault="00576297" w:rsidP="004A6945">
            <w:pPr>
              <w:jc w:val="left"/>
            </w:pPr>
            <w:r w:rsidRPr="00163BF2">
              <w:rPr>
                <w:b/>
                <w:bCs/>
              </w:rPr>
              <w:t xml:space="preserve">Ainm </w:t>
            </w:r>
            <w:r w:rsidRPr="00163BF2">
              <w:t>(luaigh cé atá mar Chathaoirleach &amp;</w:t>
            </w:r>
          </w:p>
          <w:p w14:paraId="00B56F86" w14:textId="77777777" w:rsidR="00576297" w:rsidRPr="00163BF2" w:rsidRDefault="00576297" w:rsidP="004A6945">
            <w:pPr>
              <w:jc w:val="left"/>
              <w:rPr>
                <w:b/>
                <w:bCs/>
              </w:rPr>
            </w:pPr>
            <w:r w:rsidRPr="00163BF2">
              <w:t>mar Rúnaí)</w:t>
            </w:r>
          </w:p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0E0E0"/>
          </w:tcPr>
          <w:p w14:paraId="4B840ABF" w14:textId="77777777" w:rsidR="00576297" w:rsidRPr="00163BF2" w:rsidRDefault="00576297" w:rsidP="004B1592">
            <w:r w:rsidRPr="00163BF2">
              <w:t>Réimse Saineolais</w:t>
            </w:r>
          </w:p>
        </w:tc>
        <w:tc>
          <w:tcPr>
            <w:tcW w:w="24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</w:tcPr>
          <w:p w14:paraId="239D1B87" w14:textId="77777777" w:rsidR="00576297" w:rsidRPr="00163BF2" w:rsidRDefault="00576297" w:rsidP="004B1592">
            <w:r w:rsidRPr="00163BF2">
              <w:t>Bliain</w:t>
            </w:r>
            <w:r w:rsidR="2A10319A" w:rsidRPr="00163BF2">
              <w:t xml:space="preserve"> </w:t>
            </w:r>
            <w:r w:rsidRPr="00163BF2">
              <w:t>Cheapacháin /Athcheapacháin</w:t>
            </w:r>
          </w:p>
        </w:tc>
      </w:tr>
      <w:tr w:rsidR="005C6678" w:rsidRPr="00163BF2" w14:paraId="08F564A8" w14:textId="77777777" w:rsidTr="53E56986">
        <w:trPr>
          <w:gridAfter w:val="1"/>
          <w:wAfter w:w="15" w:type="dxa"/>
          <w:trHeight w:hRule="exact" w:val="300"/>
        </w:trPr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6603330" w14:textId="77777777" w:rsidR="005C6678" w:rsidRPr="00163BF2" w:rsidRDefault="005C6678" w:rsidP="004B1592"/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3989DD0" w14:textId="77777777" w:rsidR="005C6678" w:rsidRPr="00163BF2" w:rsidRDefault="005C6678" w:rsidP="004B1592"/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B2B9F" w14:textId="77777777" w:rsidR="005C6678" w:rsidRPr="00163BF2" w:rsidRDefault="005C6678" w:rsidP="004B1592"/>
        </w:tc>
      </w:tr>
      <w:tr w:rsidR="005C6678" w:rsidRPr="00163BF2" w14:paraId="4257DBDF" w14:textId="77777777" w:rsidTr="53E56986">
        <w:trPr>
          <w:gridAfter w:val="1"/>
          <w:wAfter w:w="15" w:type="dxa"/>
          <w:trHeight w:hRule="exact" w:val="300"/>
        </w:trPr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923381A" w14:textId="77777777" w:rsidR="005C6678" w:rsidRPr="00163BF2" w:rsidRDefault="005C6678" w:rsidP="004B1592"/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72C2AB0" w14:textId="77777777" w:rsidR="005C6678" w:rsidRPr="00163BF2" w:rsidRDefault="005C6678" w:rsidP="004B1592"/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E9BB3" w14:textId="77777777" w:rsidR="005C6678" w:rsidRPr="00163BF2" w:rsidRDefault="005C6678" w:rsidP="004B1592"/>
        </w:tc>
      </w:tr>
      <w:tr w:rsidR="005C6678" w:rsidRPr="00163BF2" w14:paraId="5CF80661" w14:textId="77777777" w:rsidTr="53E56986">
        <w:trPr>
          <w:gridAfter w:val="1"/>
          <w:wAfter w:w="15" w:type="dxa"/>
          <w:trHeight w:hRule="exact" w:val="300"/>
        </w:trPr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F9ADC8B" w14:textId="77777777" w:rsidR="005C6678" w:rsidRPr="00163BF2" w:rsidRDefault="005C6678" w:rsidP="004B1592"/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30B94DE" w14:textId="77777777" w:rsidR="005C6678" w:rsidRPr="00163BF2" w:rsidRDefault="005C6678" w:rsidP="004B1592"/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AD05A" w14:textId="77777777" w:rsidR="005C6678" w:rsidRPr="00163BF2" w:rsidRDefault="005C6678" w:rsidP="004B1592"/>
        </w:tc>
      </w:tr>
      <w:tr w:rsidR="00576297" w:rsidRPr="00163BF2" w14:paraId="331E2F5F" w14:textId="77777777" w:rsidTr="53E56986">
        <w:trPr>
          <w:gridAfter w:val="1"/>
          <w:wAfter w:w="15" w:type="dxa"/>
          <w:trHeight w:hRule="exact" w:val="300"/>
        </w:trPr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219907B" w14:textId="77777777" w:rsidR="00576297" w:rsidRPr="00163BF2" w:rsidRDefault="00576297" w:rsidP="004B1592"/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9C87EFA" w14:textId="77777777" w:rsidR="00576297" w:rsidRPr="00163BF2" w:rsidRDefault="00576297" w:rsidP="004B1592"/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BBEA74" w14:textId="77777777" w:rsidR="00576297" w:rsidRPr="00163BF2" w:rsidRDefault="00576297" w:rsidP="004B1592"/>
        </w:tc>
      </w:tr>
      <w:tr w:rsidR="00576297" w:rsidRPr="00163BF2" w14:paraId="3F50D8BD" w14:textId="77777777" w:rsidTr="53E56986">
        <w:trPr>
          <w:gridAfter w:val="1"/>
          <w:wAfter w:w="15" w:type="dxa"/>
          <w:trHeight w:hRule="exact" w:val="300"/>
        </w:trPr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80C1113" w14:textId="77777777" w:rsidR="00576297" w:rsidRPr="00163BF2" w:rsidRDefault="00576297" w:rsidP="004B1592"/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1F7DD44" w14:textId="77777777" w:rsidR="00576297" w:rsidRPr="00163BF2" w:rsidRDefault="00576297" w:rsidP="004B1592"/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071F6" w14:textId="77777777" w:rsidR="00576297" w:rsidRPr="00163BF2" w:rsidRDefault="00576297" w:rsidP="004B1592"/>
        </w:tc>
      </w:tr>
      <w:tr w:rsidR="00576297" w:rsidRPr="00163BF2" w14:paraId="017C5414" w14:textId="77777777" w:rsidTr="53E56986">
        <w:trPr>
          <w:gridAfter w:val="1"/>
          <w:wAfter w:w="15" w:type="dxa"/>
          <w:trHeight w:hRule="exact" w:val="300"/>
        </w:trPr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B97937E" w14:textId="77777777" w:rsidR="00576297" w:rsidRPr="00163BF2" w:rsidRDefault="00576297" w:rsidP="004B1592"/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1021188" w14:textId="77777777" w:rsidR="00576297" w:rsidRPr="00163BF2" w:rsidRDefault="00576297" w:rsidP="004B1592"/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75031" w14:textId="77777777" w:rsidR="00576297" w:rsidRPr="00163BF2" w:rsidRDefault="00576297" w:rsidP="004B1592"/>
        </w:tc>
      </w:tr>
      <w:tr w:rsidR="00576297" w:rsidRPr="00163BF2" w14:paraId="1BF7127A" w14:textId="77777777" w:rsidTr="53E56986">
        <w:trPr>
          <w:gridAfter w:val="1"/>
          <w:wAfter w:w="15" w:type="dxa"/>
          <w:trHeight w:hRule="exact" w:val="300"/>
        </w:trPr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9B22270" w14:textId="77777777" w:rsidR="00576297" w:rsidRPr="00163BF2" w:rsidRDefault="00576297" w:rsidP="004B1592"/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1DFEBBE" w14:textId="77777777" w:rsidR="00576297" w:rsidRPr="00163BF2" w:rsidRDefault="00576297" w:rsidP="004B1592"/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3C12F" w14:textId="77777777" w:rsidR="00576297" w:rsidRPr="00163BF2" w:rsidRDefault="00576297" w:rsidP="004B1592"/>
        </w:tc>
      </w:tr>
      <w:tr w:rsidR="00576297" w:rsidRPr="00163BF2" w14:paraId="31E1B107" w14:textId="77777777" w:rsidTr="53E56986">
        <w:trPr>
          <w:gridAfter w:val="1"/>
          <w:wAfter w:w="15" w:type="dxa"/>
          <w:trHeight w:hRule="exact" w:val="300"/>
        </w:trPr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08C8319" w14:textId="77777777" w:rsidR="00576297" w:rsidRPr="00163BF2" w:rsidRDefault="00576297" w:rsidP="004B1592"/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98E3970" w14:textId="77777777" w:rsidR="00576297" w:rsidRPr="00163BF2" w:rsidRDefault="00576297" w:rsidP="004B1592"/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E5222" w14:textId="77777777" w:rsidR="00576297" w:rsidRPr="00163BF2" w:rsidRDefault="00576297" w:rsidP="004B1592"/>
        </w:tc>
      </w:tr>
      <w:tr w:rsidR="00812019" w:rsidRPr="00163BF2" w14:paraId="2C29BCE9" w14:textId="77777777" w:rsidTr="53E56986">
        <w:trPr>
          <w:gridAfter w:val="1"/>
          <w:wAfter w:w="15" w:type="dxa"/>
          <w:trHeight w:hRule="exact" w:val="300"/>
        </w:trPr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3168D19" w14:textId="77777777" w:rsidR="00812019" w:rsidRPr="00163BF2" w:rsidRDefault="00812019" w:rsidP="004B1592"/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32FD4D9" w14:textId="77777777" w:rsidR="00812019" w:rsidRPr="00163BF2" w:rsidRDefault="00812019" w:rsidP="004B1592"/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5375C" w14:textId="77777777" w:rsidR="00812019" w:rsidRPr="00163BF2" w:rsidRDefault="00812019" w:rsidP="004B1592"/>
        </w:tc>
      </w:tr>
      <w:tr w:rsidR="00812019" w:rsidRPr="00163BF2" w14:paraId="2A57BC91" w14:textId="77777777" w:rsidTr="53E56986">
        <w:trPr>
          <w:gridAfter w:val="1"/>
          <w:wAfter w:w="15" w:type="dxa"/>
          <w:trHeight w:hRule="exact" w:val="300"/>
        </w:trPr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841041F" w14:textId="6BE482B3" w:rsidR="00812019" w:rsidRPr="00163BF2" w:rsidRDefault="00812019" w:rsidP="004B1592"/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147EC0F" w14:textId="77777777" w:rsidR="00812019" w:rsidRPr="00163BF2" w:rsidRDefault="00812019" w:rsidP="004B1592"/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7CA46" w14:textId="77777777" w:rsidR="00812019" w:rsidRPr="00163BF2" w:rsidRDefault="00812019" w:rsidP="004B1592"/>
        </w:tc>
      </w:tr>
    </w:tbl>
    <w:p w14:paraId="2243577C" w14:textId="0EEAAC6D" w:rsidR="3133134D" w:rsidRPr="00163BF2" w:rsidRDefault="3133134D" w:rsidP="004B1592"/>
    <w:p w14:paraId="4B06D637" w14:textId="5B941457" w:rsidR="006B5260" w:rsidRPr="00163BF2" w:rsidRDefault="00047CBF" w:rsidP="004A6945">
      <w:pPr>
        <w:pStyle w:val="Heading3"/>
        <w:rPr>
          <w:color w:val="0F4761" w:themeColor="accent1" w:themeShade="BF"/>
          <w:sz w:val="22"/>
          <w:szCs w:val="22"/>
        </w:rPr>
      </w:pPr>
      <w:r w:rsidRPr="00163BF2">
        <w:rPr>
          <w:color w:val="0F4761" w:themeColor="accent1" w:themeShade="BF"/>
        </w:rPr>
        <w:t xml:space="preserve">2. </w:t>
      </w:r>
      <w:r w:rsidR="00576297" w:rsidRPr="00163BF2">
        <w:rPr>
          <w:color w:val="0F4761" w:themeColor="accent1" w:themeShade="BF"/>
        </w:rPr>
        <w:t>F</w:t>
      </w:r>
      <w:r w:rsidR="00CC021F" w:rsidRPr="00163BF2">
        <w:rPr>
          <w:color w:val="0F4761" w:themeColor="accent1" w:themeShade="BF"/>
        </w:rPr>
        <w:t>aoin Eagraíocht</w:t>
      </w:r>
    </w:p>
    <w:p w14:paraId="5694DAA3" w14:textId="7EF91532" w:rsidR="00576297" w:rsidRPr="00163BF2" w:rsidRDefault="00576297" w:rsidP="004B1592">
      <w:r w:rsidRPr="00163BF2">
        <w:t>Cúlra</w:t>
      </w:r>
      <w:r w:rsidR="00D86C55" w:rsidRPr="00163BF2">
        <w:t xml:space="preserve"> (dáta bunaithe san áireamh)</w:t>
      </w:r>
      <w:r w:rsidR="00812019" w:rsidRPr="00163BF2">
        <w:t xml:space="preserve">, </w:t>
      </w:r>
      <w:r w:rsidRPr="00163BF2">
        <w:t xml:space="preserve">príomhaidhm </w:t>
      </w:r>
      <w:r w:rsidR="00992E2C" w:rsidRPr="00163BF2">
        <w:t>agus fís ealaíne</w:t>
      </w:r>
      <w:r w:rsidR="00485595" w:rsidRPr="00163BF2">
        <w:t xml:space="preserve"> </w:t>
      </w:r>
      <w:r w:rsidR="00CC021F" w:rsidRPr="00163BF2">
        <w:t>na heagraíochta</w:t>
      </w:r>
      <w:r w:rsidR="006A22CD" w:rsidRPr="00163BF2">
        <w:t>.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39"/>
      </w:tblGrid>
      <w:tr w:rsidR="00576297" w:rsidRPr="00163BF2" w14:paraId="07594FBA" w14:textId="77777777" w:rsidTr="3133134D">
        <w:tc>
          <w:tcPr>
            <w:tcW w:w="9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E519DD6" w14:textId="77777777" w:rsidR="00576297" w:rsidRPr="00163BF2" w:rsidRDefault="00576297" w:rsidP="004B1592"/>
          <w:p w14:paraId="244606B8" w14:textId="77777777" w:rsidR="006B5260" w:rsidRPr="00163BF2" w:rsidRDefault="006B5260" w:rsidP="004B1592"/>
          <w:p w14:paraId="7B839C79" w14:textId="77777777" w:rsidR="006B5260" w:rsidRPr="00163BF2" w:rsidRDefault="006B5260" w:rsidP="004B1592"/>
          <w:p w14:paraId="1FE057A4" w14:textId="77777777" w:rsidR="006B5260" w:rsidRPr="00163BF2" w:rsidRDefault="006B5260" w:rsidP="004B1592"/>
          <w:p w14:paraId="418AD715" w14:textId="77777777" w:rsidR="006B5260" w:rsidRPr="00163BF2" w:rsidRDefault="006B5260" w:rsidP="004B1592"/>
          <w:p w14:paraId="7DDCDAFF" w14:textId="77777777" w:rsidR="006B5260" w:rsidRPr="00163BF2" w:rsidRDefault="006B5260" w:rsidP="004B1592"/>
          <w:p w14:paraId="791DD750" w14:textId="77777777" w:rsidR="006B5260" w:rsidRPr="00163BF2" w:rsidRDefault="006B5260" w:rsidP="004B1592"/>
          <w:p w14:paraId="4173748D" w14:textId="77777777" w:rsidR="006B5260" w:rsidRPr="00163BF2" w:rsidRDefault="006B5260" w:rsidP="004B1592"/>
          <w:p w14:paraId="55DE437B" w14:textId="77777777" w:rsidR="006B5260" w:rsidRPr="00163BF2" w:rsidRDefault="006B5260" w:rsidP="004B1592"/>
          <w:p w14:paraId="7DE6C157" w14:textId="77777777" w:rsidR="006B5260" w:rsidRPr="00163BF2" w:rsidRDefault="006B5260" w:rsidP="004B1592"/>
          <w:p w14:paraId="4D8D29B2" w14:textId="77777777" w:rsidR="006B5260" w:rsidRPr="00163BF2" w:rsidRDefault="006B5260" w:rsidP="004B1592"/>
          <w:p w14:paraId="27948259" w14:textId="77777777" w:rsidR="00E9615F" w:rsidRPr="00163BF2" w:rsidRDefault="00E9615F" w:rsidP="004B1592"/>
        </w:tc>
      </w:tr>
    </w:tbl>
    <w:p w14:paraId="34A20099" w14:textId="6A84934E" w:rsidR="00047CBF" w:rsidRPr="00163BF2" w:rsidRDefault="00047CBF" w:rsidP="004B1592"/>
    <w:p w14:paraId="6C543142" w14:textId="794529FE" w:rsidR="00576297" w:rsidRPr="00163BF2" w:rsidRDefault="00047CBF" w:rsidP="004B1592">
      <w:r w:rsidRPr="004A6945">
        <w:rPr>
          <w:rStyle w:val="Heading3Char"/>
          <w:color w:val="0F4761" w:themeColor="accent1" w:themeShade="BF"/>
        </w:rPr>
        <w:lastRenderedPageBreak/>
        <w:t xml:space="preserve">3. </w:t>
      </w:r>
      <w:r w:rsidR="124AB9C8" w:rsidRPr="004A6945">
        <w:rPr>
          <w:rStyle w:val="Heading3Char"/>
          <w:color w:val="0F4761" w:themeColor="accent1" w:themeShade="BF"/>
        </w:rPr>
        <w:t>Cumas Bainistíochta &amp; Riaracháin:</w:t>
      </w:r>
      <w:r w:rsidR="124AB9C8" w:rsidRPr="00163BF2">
        <w:t xml:space="preserve"> Ba chóir go </w:t>
      </w:r>
      <w:r w:rsidR="00BD2CB5" w:rsidRPr="00163BF2">
        <w:t>luafaí</w:t>
      </w:r>
      <w:r w:rsidR="124AB9C8" w:rsidRPr="00163BF2">
        <w:t xml:space="preserve"> </w:t>
      </w:r>
      <w:r w:rsidR="006A22CD" w:rsidRPr="00163BF2">
        <w:t>an t-</w:t>
      </w:r>
      <w:r w:rsidR="124AB9C8" w:rsidRPr="00163BF2">
        <w:t>eolas reatha nó aon athrú atá tagtha ar struchtúr na heagraíochta anseo.</w:t>
      </w:r>
    </w:p>
    <w:tbl>
      <w:tblPr>
        <w:tblW w:w="0" w:type="auto"/>
        <w:tblInd w:w="-1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00" w:firstRow="0" w:lastRow="0" w:firstColumn="0" w:lastColumn="0" w:noHBand="0" w:noVBand="0"/>
      </w:tblPr>
      <w:tblGrid>
        <w:gridCol w:w="3367"/>
        <w:gridCol w:w="2181"/>
        <w:gridCol w:w="3955"/>
      </w:tblGrid>
      <w:tr w:rsidR="3133134D" w:rsidRPr="00163BF2" w14:paraId="45C48094" w14:textId="77777777" w:rsidTr="3133134D">
        <w:trPr>
          <w:trHeight w:val="315"/>
        </w:trPr>
        <w:tc>
          <w:tcPr>
            <w:tcW w:w="3761" w:type="dxa"/>
          </w:tcPr>
          <w:p w14:paraId="4EDB3F22" w14:textId="34AF1434" w:rsidR="3133134D" w:rsidRPr="00163BF2" w:rsidRDefault="3133134D" w:rsidP="004A6945">
            <w:pPr>
              <w:jc w:val="left"/>
            </w:pPr>
            <w:r w:rsidRPr="00163BF2">
              <w:t xml:space="preserve">a) Liostaigh na </w:t>
            </w:r>
            <w:r w:rsidRPr="00163BF2">
              <w:rPr>
                <w:b/>
                <w:bCs/>
              </w:rPr>
              <w:t>baill foirne</w:t>
            </w:r>
            <w:r w:rsidRPr="00163BF2">
              <w:t>, an bhfuil siad lán</w:t>
            </w:r>
            <w:r w:rsidR="006A22CD" w:rsidRPr="00163BF2">
              <w:t>-</w:t>
            </w:r>
            <w:r w:rsidRPr="00163BF2">
              <w:t>/páirtaimseartha, a ról san eagraíocht, srl.</w:t>
            </w:r>
          </w:p>
        </w:tc>
        <w:tc>
          <w:tcPr>
            <w:tcW w:w="2715" w:type="dxa"/>
          </w:tcPr>
          <w:p w14:paraId="0CF0BAC3" w14:textId="77777777" w:rsidR="3133134D" w:rsidRPr="00163BF2" w:rsidRDefault="3133134D" w:rsidP="004B1592"/>
        </w:tc>
        <w:tc>
          <w:tcPr>
            <w:tcW w:w="2861" w:type="dxa"/>
          </w:tcPr>
          <w:p w14:paraId="57A5B2A7" w14:textId="77777777" w:rsidR="3133134D" w:rsidRPr="00163BF2" w:rsidRDefault="3133134D" w:rsidP="004B1592"/>
        </w:tc>
      </w:tr>
      <w:tr w:rsidR="3133134D" w:rsidRPr="00163BF2" w14:paraId="662E5BA2" w14:textId="77777777" w:rsidTr="3133134D">
        <w:trPr>
          <w:trHeight w:val="315"/>
        </w:trPr>
        <w:tc>
          <w:tcPr>
            <w:tcW w:w="3761" w:type="dxa"/>
          </w:tcPr>
          <w:p w14:paraId="48EE55F9" w14:textId="77777777" w:rsidR="3133134D" w:rsidRPr="00163BF2" w:rsidRDefault="3133134D" w:rsidP="004B1592">
            <w:r w:rsidRPr="00163BF2">
              <w:t>AINM</w:t>
            </w:r>
          </w:p>
        </w:tc>
        <w:tc>
          <w:tcPr>
            <w:tcW w:w="2715" w:type="dxa"/>
          </w:tcPr>
          <w:p w14:paraId="380AE3A2" w14:textId="77777777" w:rsidR="3133134D" w:rsidRPr="00163BF2" w:rsidRDefault="3133134D" w:rsidP="004B1592">
            <w:r w:rsidRPr="00163BF2">
              <w:t>RÓL</w:t>
            </w:r>
          </w:p>
        </w:tc>
        <w:tc>
          <w:tcPr>
            <w:tcW w:w="2861" w:type="dxa"/>
          </w:tcPr>
          <w:p w14:paraId="54474AD8" w14:textId="67747987" w:rsidR="3133134D" w:rsidRPr="00163BF2" w:rsidRDefault="3133134D" w:rsidP="004B1592">
            <w:r w:rsidRPr="00163BF2">
              <w:t>Lánaimseartha/Páirtaimseartha</w:t>
            </w:r>
          </w:p>
        </w:tc>
      </w:tr>
      <w:tr w:rsidR="00456188" w:rsidRPr="00163BF2" w14:paraId="10D2DF16" w14:textId="77777777" w:rsidTr="3133134D">
        <w:trPr>
          <w:trHeight w:val="315"/>
        </w:trPr>
        <w:tc>
          <w:tcPr>
            <w:tcW w:w="3761" w:type="dxa"/>
          </w:tcPr>
          <w:p w14:paraId="4EDBBB1C" w14:textId="77777777" w:rsidR="00456188" w:rsidRPr="00163BF2" w:rsidRDefault="00456188" w:rsidP="004B1592"/>
        </w:tc>
        <w:tc>
          <w:tcPr>
            <w:tcW w:w="2715" w:type="dxa"/>
          </w:tcPr>
          <w:p w14:paraId="5EA5F025" w14:textId="77777777" w:rsidR="00456188" w:rsidRPr="00163BF2" w:rsidRDefault="00456188" w:rsidP="004B1592"/>
        </w:tc>
        <w:tc>
          <w:tcPr>
            <w:tcW w:w="2861" w:type="dxa"/>
          </w:tcPr>
          <w:p w14:paraId="1EFAA684" w14:textId="77777777" w:rsidR="00456188" w:rsidRPr="00163BF2" w:rsidRDefault="00456188" w:rsidP="004B1592"/>
        </w:tc>
      </w:tr>
      <w:tr w:rsidR="00456188" w:rsidRPr="00163BF2" w14:paraId="5915DC34" w14:textId="77777777" w:rsidTr="3133134D">
        <w:trPr>
          <w:trHeight w:val="315"/>
        </w:trPr>
        <w:tc>
          <w:tcPr>
            <w:tcW w:w="3761" w:type="dxa"/>
          </w:tcPr>
          <w:p w14:paraId="5BC92524" w14:textId="77777777" w:rsidR="00456188" w:rsidRPr="00163BF2" w:rsidRDefault="00456188" w:rsidP="004B1592"/>
        </w:tc>
        <w:tc>
          <w:tcPr>
            <w:tcW w:w="2715" w:type="dxa"/>
          </w:tcPr>
          <w:p w14:paraId="4EA2BFCD" w14:textId="77777777" w:rsidR="00456188" w:rsidRPr="00163BF2" w:rsidRDefault="00456188" w:rsidP="004B1592"/>
        </w:tc>
        <w:tc>
          <w:tcPr>
            <w:tcW w:w="2861" w:type="dxa"/>
          </w:tcPr>
          <w:p w14:paraId="54A500A0" w14:textId="77777777" w:rsidR="00456188" w:rsidRPr="00163BF2" w:rsidRDefault="00456188" w:rsidP="004B1592"/>
        </w:tc>
      </w:tr>
      <w:tr w:rsidR="3133134D" w:rsidRPr="00163BF2" w14:paraId="53D0EE72" w14:textId="77777777" w:rsidTr="313313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3"/>
        </w:trPr>
        <w:tc>
          <w:tcPr>
            <w:tcW w:w="3761" w:type="dxa"/>
          </w:tcPr>
          <w:p w14:paraId="252708FC" w14:textId="77777777" w:rsidR="3133134D" w:rsidRPr="00163BF2" w:rsidRDefault="3133134D" w:rsidP="004B1592"/>
        </w:tc>
        <w:tc>
          <w:tcPr>
            <w:tcW w:w="2715" w:type="dxa"/>
          </w:tcPr>
          <w:p w14:paraId="649A69F3" w14:textId="77777777" w:rsidR="3133134D" w:rsidRPr="00163BF2" w:rsidRDefault="3133134D" w:rsidP="004B1592"/>
        </w:tc>
        <w:tc>
          <w:tcPr>
            <w:tcW w:w="2861" w:type="dxa"/>
          </w:tcPr>
          <w:p w14:paraId="1520F60E" w14:textId="77777777" w:rsidR="3133134D" w:rsidRPr="00163BF2" w:rsidRDefault="3133134D" w:rsidP="004B1592"/>
        </w:tc>
      </w:tr>
      <w:tr w:rsidR="3133134D" w:rsidRPr="00163BF2" w14:paraId="6482A5DB" w14:textId="77777777" w:rsidTr="3133134D">
        <w:trPr>
          <w:trHeight w:val="510"/>
        </w:trPr>
        <w:tc>
          <w:tcPr>
            <w:tcW w:w="9337" w:type="dxa"/>
            <w:gridSpan w:val="3"/>
          </w:tcPr>
          <w:p w14:paraId="2AD1442D" w14:textId="61B66E01" w:rsidR="3133134D" w:rsidRPr="00163BF2" w:rsidRDefault="3133134D" w:rsidP="004B1592">
            <w:r w:rsidRPr="00163BF2">
              <w:t xml:space="preserve">b) Fostaíocht úr le linn na tréimhse maoinithe (más ann </w:t>
            </w:r>
            <w:r w:rsidR="006A22CD" w:rsidRPr="00163BF2">
              <w:t>dó</w:t>
            </w:r>
            <w:r w:rsidRPr="00163BF2">
              <w:t>):</w:t>
            </w:r>
          </w:p>
        </w:tc>
      </w:tr>
      <w:tr w:rsidR="3133134D" w:rsidRPr="00163BF2" w14:paraId="4670DD2E" w14:textId="77777777" w:rsidTr="3133134D">
        <w:trPr>
          <w:trHeight w:val="315"/>
        </w:trPr>
        <w:tc>
          <w:tcPr>
            <w:tcW w:w="9337" w:type="dxa"/>
            <w:gridSpan w:val="3"/>
          </w:tcPr>
          <w:p w14:paraId="451B8BC1" w14:textId="693B74B7" w:rsidR="3133134D" w:rsidRPr="00163BF2" w:rsidRDefault="3133134D" w:rsidP="004B1592">
            <w:pPr>
              <w:pStyle w:val="ListParagraph"/>
              <w:numPr>
                <w:ilvl w:val="0"/>
                <w:numId w:val="28"/>
              </w:numPr>
            </w:pPr>
            <w:r w:rsidRPr="00163BF2">
              <w:t>Cén ról a bheidh ag an bhfoireann úr?</w:t>
            </w:r>
          </w:p>
          <w:p w14:paraId="60B8623A" w14:textId="77777777" w:rsidR="3133134D" w:rsidRPr="00163BF2" w:rsidRDefault="3133134D" w:rsidP="004B1592"/>
          <w:p w14:paraId="00DEBCAD" w14:textId="77777777" w:rsidR="3133134D" w:rsidRPr="00163BF2" w:rsidRDefault="3133134D" w:rsidP="004B1592">
            <w:pPr>
              <w:pStyle w:val="ListParagraph"/>
              <w:numPr>
                <w:ilvl w:val="0"/>
                <w:numId w:val="28"/>
              </w:numPr>
            </w:pPr>
            <w:r w:rsidRPr="00163BF2">
              <w:t>Cén tréimhse fostaíochta atá beartaithe (sealadach, tréimhse shonraithe, srl.)?</w:t>
            </w:r>
          </w:p>
          <w:p w14:paraId="5C9201F0" w14:textId="77777777" w:rsidR="3133134D" w:rsidRPr="00163BF2" w:rsidRDefault="3133134D" w:rsidP="004B1592"/>
          <w:p w14:paraId="03FB885B" w14:textId="7B105544" w:rsidR="3133134D" w:rsidRPr="00163BF2" w:rsidRDefault="3133134D" w:rsidP="004B1592">
            <w:pPr>
              <w:pStyle w:val="ListParagraph"/>
              <w:numPr>
                <w:ilvl w:val="0"/>
                <w:numId w:val="28"/>
              </w:numPr>
            </w:pPr>
            <w:r w:rsidRPr="00163BF2">
              <w:t>Cén próiseas earcaíochta a úsáidfear (m.sh. cur síos ar an bpost, agallaimh, srl.)?</w:t>
            </w:r>
          </w:p>
          <w:p w14:paraId="2C8523AF" w14:textId="77777777" w:rsidR="3133134D" w:rsidRPr="00163BF2" w:rsidRDefault="3133134D" w:rsidP="004B1592"/>
          <w:p w14:paraId="0DF9868D" w14:textId="0AEB6EF5" w:rsidR="3133134D" w:rsidRPr="00163BF2" w:rsidRDefault="3133134D" w:rsidP="004B1592">
            <w:pPr>
              <w:pStyle w:val="ListParagraph"/>
              <w:numPr>
                <w:ilvl w:val="0"/>
                <w:numId w:val="28"/>
              </w:numPr>
            </w:pPr>
            <w:r w:rsidRPr="00163BF2">
              <w:t>Cén tionchar a bheidh ag an ról seo ar fheidhmiú agus ar acmhainn riaracháin na heagraíochta?</w:t>
            </w:r>
          </w:p>
          <w:p w14:paraId="44D5BB54" w14:textId="77777777" w:rsidR="3133134D" w:rsidRPr="00163BF2" w:rsidRDefault="3133134D" w:rsidP="004B1592"/>
        </w:tc>
      </w:tr>
      <w:tr w:rsidR="3133134D" w:rsidRPr="00163BF2" w14:paraId="15F6A1C5" w14:textId="77777777" w:rsidTr="3133134D">
        <w:trPr>
          <w:trHeight w:val="1684"/>
        </w:trPr>
        <w:tc>
          <w:tcPr>
            <w:tcW w:w="3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AA364" w14:textId="328E0BBA" w:rsidR="3133134D" w:rsidRPr="00163BF2" w:rsidRDefault="3133134D" w:rsidP="00AC496C">
            <w:pPr>
              <w:jc w:val="left"/>
            </w:pPr>
            <w:r w:rsidRPr="00163BF2">
              <w:t xml:space="preserve">c) </w:t>
            </w:r>
            <w:r w:rsidRPr="00163BF2">
              <w:rPr>
                <w:b/>
                <w:bCs/>
              </w:rPr>
              <w:t>Taithí:</w:t>
            </w:r>
            <w:r w:rsidRPr="00163BF2">
              <w:t xml:space="preserve"> Déan cur síos ar shaineolas speisialtóireachta na foirne (cáilíochtaí agus oiliúint san áireamh) agus ar fhoinsí eile saineolais a mbainfear úsáid astu.</w:t>
            </w:r>
          </w:p>
        </w:tc>
        <w:tc>
          <w:tcPr>
            <w:tcW w:w="5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6F762" w14:textId="77777777" w:rsidR="3133134D" w:rsidRPr="00163BF2" w:rsidRDefault="3133134D" w:rsidP="004B1592"/>
          <w:p w14:paraId="3B1986DE" w14:textId="77777777" w:rsidR="3133134D" w:rsidRPr="00163BF2" w:rsidRDefault="3133134D" w:rsidP="004B1592"/>
          <w:p w14:paraId="2B77D587" w14:textId="77777777" w:rsidR="3133134D" w:rsidRPr="00163BF2" w:rsidRDefault="3133134D" w:rsidP="004B1592"/>
          <w:p w14:paraId="268C9C30" w14:textId="77777777" w:rsidR="3133134D" w:rsidRPr="00163BF2" w:rsidRDefault="3133134D" w:rsidP="004B1592"/>
          <w:p w14:paraId="37624D39" w14:textId="77777777" w:rsidR="3133134D" w:rsidRPr="00163BF2" w:rsidRDefault="3133134D" w:rsidP="004B1592"/>
          <w:p w14:paraId="320FC3A9" w14:textId="77777777" w:rsidR="3133134D" w:rsidRPr="00163BF2" w:rsidRDefault="3133134D" w:rsidP="004B1592"/>
          <w:p w14:paraId="63A43649" w14:textId="77777777" w:rsidR="3133134D" w:rsidRPr="00163BF2" w:rsidRDefault="3133134D" w:rsidP="004B1592"/>
          <w:p w14:paraId="3FFE0A83" w14:textId="77777777" w:rsidR="3133134D" w:rsidRPr="00163BF2" w:rsidRDefault="3133134D" w:rsidP="004B1592"/>
          <w:p w14:paraId="29DD7A84" w14:textId="77777777" w:rsidR="3133134D" w:rsidRPr="00163BF2" w:rsidRDefault="3133134D" w:rsidP="004B1592"/>
        </w:tc>
      </w:tr>
      <w:tr w:rsidR="3133134D" w:rsidRPr="00163BF2" w14:paraId="71860BAD" w14:textId="77777777" w:rsidTr="3133134D">
        <w:trPr>
          <w:trHeight w:val="2726"/>
        </w:trPr>
        <w:tc>
          <w:tcPr>
            <w:tcW w:w="3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7ECB3" w14:textId="43715D7B" w:rsidR="3133134D" w:rsidRPr="00163BF2" w:rsidRDefault="3133134D" w:rsidP="00AC496C">
            <w:pPr>
              <w:jc w:val="left"/>
            </w:pPr>
            <w:r w:rsidRPr="00163BF2">
              <w:t xml:space="preserve">d) Déan cur síos ar </w:t>
            </w:r>
            <w:r w:rsidRPr="00163BF2">
              <w:rPr>
                <w:b/>
                <w:bCs/>
              </w:rPr>
              <w:t>acmhainní fisiciúla</w:t>
            </w:r>
            <w:r w:rsidRPr="00163BF2">
              <w:t xml:space="preserve"> na heagraíochta (m.sh. trealamh), ar stádas úinéireachta an fhoirgnimh as a bhfeidhmíonn sibh, agus ar </w:t>
            </w:r>
            <w:r w:rsidRPr="00163BF2">
              <w:rPr>
                <w:b/>
                <w:bCs/>
              </w:rPr>
              <w:t xml:space="preserve">acmhainní ‘boga’ </w:t>
            </w:r>
            <w:r w:rsidRPr="00163BF2">
              <w:t>(m.sh. sochar comhchineáil, margaíochta, dea-thola) atá ar fáil don eagraíocht.</w:t>
            </w:r>
          </w:p>
        </w:tc>
        <w:tc>
          <w:tcPr>
            <w:tcW w:w="5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6EA24" w14:textId="77777777" w:rsidR="3133134D" w:rsidRPr="00163BF2" w:rsidRDefault="3133134D" w:rsidP="004B1592"/>
        </w:tc>
      </w:tr>
      <w:tr w:rsidR="3133134D" w:rsidRPr="00163BF2" w14:paraId="4DC83BBA" w14:textId="77777777" w:rsidTr="3133134D">
        <w:trPr>
          <w:trHeight w:val="2964"/>
        </w:trPr>
        <w:tc>
          <w:tcPr>
            <w:tcW w:w="3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14C6B" w14:textId="7E450466" w:rsidR="3133134D" w:rsidRPr="00163BF2" w:rsidRDefault="3133134D" w:rsidP="00AC496C">
            <w:pPr>
              <w:jc w:val="left"/>
            </w:pPr>
            <w:r w:rsidRPr="00163BF2">
              <w:t xml:space="preserve">e) Déan cur síos ar an gcóras um </w:t>
            </w:r>
            <w:r w:rsidRPr="00163BF2">
              <w:rPr>
                <w:b/>
                <w:bCs/>
              </w:rPr>
              <w:t>bainistiú buiséid</w:t>
            </w:r>
            <w:r w:rsidRPr="00163BF2">
              <w:t xml:space="preserve"> atá i bhfeidhm san eagraíocht agus ar na réimsí freagrachta san eagraíocht.</w:t>
            </w:r>
          </w:p>
        </w:tc>
        <w:tc>
          <w:tcPr>
            <w:tcW w:w="5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2CD75" w14:textId="77777777" w:rsidR="3133134D" w:rsidRPr="00163BF2" w:rsidRDefault="3133134D" w:rsidP="004B1592"/>
        </w:tc>
      </w:tr>
    </w:tbl>
    <w:p w14:paraId="178AA317" w14:textId="1E92D20C" w:rsidR="3133134D" w:rsidRPr="00163BF2" w:rsidRDefault="3133134D" w:rsidP="004B1592"/>
    <w:p w14:paraId="00202A31" w14:textId="71F88272" w:rsidR="000B2213" w:rsidRPr="00163BF2" w:rsidRDefault="43441D3E" w:rsidP="004A6945">
      <w:pPr>
        <w:pStyle w:val="Heading3"/>
        <w:rPr>
          <w:color w:val="0F4761" w:themeColor="accent1" w:themeShade="BF"/>
        </w:rPr>
      </w:pPr>
      <w:commentRangeStart w:id="2"/>
      <w:r w:rsidRPr="00163BF2">
        <w:rPr>
          <w:color w:val="0F4761" w:themeColor="accent1" w:themeShade="BF"/>
        </w:rPr>
        <w:t>4</w:t>
      </w:r>
      <w:r w:rsidR="00576297" w:rsidRPr="00163BF2">
        <w:rPr>
          <w:color w:val="0F4761" w:themeColor="accent1" w:themeShade="BF"/>
        </w:rPr>
        <w:t>. A</w:t>
      </w:r>
      <w:r w:rsidR="00CC021F" w:rsidRPr="00163BF2">
        <w:rPr>
          <w:color w:val="0F4761" w:themeColor="accent1" w:themeShade="BF"/>
        </w:rPr>
        <w:t>n Clár</w:t>
      </w:r>
    </w:p>
    <w:p w14:paraId="651319D7" w14:textId="2EA702DE" w:rsidR="00E645C3" w:rsidRPr="00163BF2" w:rsidRDefault="00E645C3" w:rsidP="004B1592">
      <w:r w:rsidRPr="00163BF2">
        <w:t>Is iarratas é seo ar mhaoiniú</w:t>
      </w:r>
      <w:r w:rsidR="0055786D" w:rsidRPr="00163BF2">
        <w:t>:</w:t>
      </w:r>
      <w:r w:rsidR="0055786D" w:rsidRPr="00163BF2">
        <w:tab/>
      </w:r>
      <w:r w:rsidRPr="00163BF2">
        <w:t xml:space="preserve"> 2 bhlia</w:t>
      </w:r>
      <w:r w:rsidR="006A22CD" w:rsidRPr="00163BF2">
        <w:t>i</w:t>
      </w:r>
      <w:r w:rsidR="0055786D" w:rsidRPr="00163BF2">
        <w:t xml:space="preserve">n </w:t>
      </w:r>
      <w:sdt>
        <w:sdtPr>
          <w:id w:val="959226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86D" w:rsidRPr="00163BF2">
            <w:rPr>
              <w:rFonts w:ascii="Segoe UI Symbol" w:eastAsia="MS Gothic" w:hAnsi="Segoe UI Symbol" w:cs="Segoe UI Symbol"/>
            </w:rPr>
            <w:t>☐</w:t>
          </w:r>
        </w:sdtContent>
      </w:sdt>
      <w:r w:rsidR="0055786D" w:rsidRPr="00163BF2">
        <w:tab/>
      </w:r>
      <w:r w:rsidR="0055786D" w:rsidRPr="00163BF2">
        <w:tab/>
        <w:t xml:space="preserve">3 bliana </w:t>
      </w:r>
      <w:sdt>
        <w:sdtPr>
          <w:id w:val="-1529949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86D" w:rsidRPr="00163BF2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B30B6AB" w14:textId="32445C1E" w:rsidR="006B5260" w:rsidRPr="00163BF2" w:rsidRDefault="00576297" w:rsidP="004B1592">
      <w:r w:rsidRPr="00163BF2">
        <w:t xml:space="preserve">Is freagra cuimsitheach atá ag teastáil </w:t>
      </w:r>
      <w:r w:rsidR="00421256" w:rsidRPr="00163BF2">
        <w:t>thíos</w:t>
      </w:r>
      <w:r w:rsidR="002D46FC" w:rsidRPr="00163BF2">
        <w:t xml:space="preserve">; </w:t>
      </w:r>
      <w:r w:rsidRPr="00163BF2">
        <w:t xml:space="preserve">sonraí faoi imeachtaí agus </w:t>
      </w:r>
      <w:r w:rsidR="00EA3D6C" w:rsidRPr="00163BF2">
        <w:t xml:space="preserve">faoi </w:t>
      </w:r>
      <w:r w:rsidRPr="00163BF2">
        <w:t>ealaíontóirí san áiream</w:t>
      </w:r>
      <w:r w:rsidR="003D1BBB" w:rsidRPr="00163BF2">
        <w:t>h</w:t>
      </w:r>
      <w:commentRangeEnd w:id="2"/>
      <w:r w:rsidR="00E925C4" w:rsidRPr="00163BF2">
        <w:rPr>
          <w:rStyle w:val="CommentReference"/>
          <w:sz w:val="28"/>
          <w:szCs w:val="28"/>
        </w:rPr>
        <w:commentReference w:id="2"/>
      </w:r>
      <w:r w:rsidR="00421256" w:rsidRPr="00163BF2">
        <w:t>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8"/>
      </w:tblGrid>
      <w:tr w:rsidR="003D1BBB" w:rsidRPr="00163BF2" w14:paraId="6064E2A6" w14:textId="77777777" w:rsidTr="53E56986">
        <w:tc>
          <w:tcPr>
            <w:tcW w:w="9498" w:type="dxa"/>
          </w:tcPr>
          <w:p w14:paraId="67AF9F45" w14:textId="72652875" w:rsidR="003D1BBB" w:rsidRPr="00163BF2" w:rsidRDefault="003D1BBB" w:rsidP="004B1592">
            <w:pPr>
              <w:pStyle w:val="ListParagraph"/>
              <w:numPr>
                <w:ilvl w:val="0"/>
                <w:numId w:val="22"/>
              </w:numPr>
            </w:pPr>
            <w:r w:rsidRPr="00163BF2">
              <w:t xml:space="preserve">Cad iad na </w:t>
            </w:r>
            <w:r w:rsidR="35C61E4D" w:rsidRPr="00163BF2">
              <w:t>mórspriocanna</w:t>
            </w:r>
            <w:r w:rsidRPr="00163BF2">
              <w:t xml:space="preserve"> ealaíne a bhfuil an clár seo ag freagairt dóibh?</w:t>
            </w:r>
            <w:r w:rsidR="76B41559" w:rsidRPr="00163BF2">
              <w:t xml:space="preserve"> </w:t>
            </w:r>
            <w:r w:rsidR="4AC8B2CE" w:rsidRPr="00163BF2">
              <w:t xml:space="preserve">Mínigh conas mar a fheidhmnoidh siad go comhleanúnach </w:t>
            </w:r>
            <w:r w:rsidR="002D46FC" w:rsidRPr="00163BF2">
              <w:t>le linn</w:t>
            </w:r>
            <w:r w:rsidR="4AC8B2CE" w:rsidRPr="00163BF2">
              <w:t xml:space="preserve"> t</w:t>
            </w:r>
            <w:r w:rsidR="002D46FC" w:rsidRPr="00163BF2">
              <w:t>h</w:t>
            </w:r>
            <w:r w:rsidR="4AC8B2CE" w:rsidRPr="00163BF2">
              <w:t>réimhse an deontais.</w:t>
            </w:r>
          </w:p>
          <w:p w14:paraId="4D0E5EDD" w14:textId="24B32F8A" w:rsidR="003D1BBB" w:rsidRPr="00163BF2" w:rsidRDefault="003D1BBB" w:rsidP="004B1592"/>
          <w:p w14:paraId="2CDEB5D9" w14:textId="7BE22D6C" w:rsidR="003D1BBB" w:rsidRPr="00163BF2" w:rsidRDefault="003D1BBB" w:rsidP="004B1592">
            <w:pPr>
              <w:pStyle w:val="ListParagraph"/>
              <w:numPr>
                <w:ilvl w:val="0"/>
                <w:numId w:val="22"/>
              </w:numPr>
            </w:pPr>
            <w:r w:rsidRPr="00163BF2">
              <w:lastRenderedPageBreak/>
              <w:t>Déan cur síos</w:t>
            </w:r>
            <w:r w:rsidR="355C89FC" w:rsidRPr="00163BF2">
              <w:t xml:space="preserve"> sonrach</w:t>
            </w:r>
            <w:r w:rsidR="5BEA2D74" w:rsidRPr="00163BF2">
              <w:t xml:space="preserve"> agus cuimsitheach</w:t>
            </w:r>
            <w:r w:rsidRPr="00163BF2">
              <w:t xml:space="preserve"> ar an gclár ealaíon atá beartaithe do</w:t>
            </w:r>
            <w:r w:rsidR="002D46FC" w:rsidRPr="00163BF2">
              <w:t xml:space="preserve">n chéad bhliain </w:t>
            </w:r>
            <w:r w:rsidR="02AB2FE2" w:rsidRPr="00163BF2">
              <w:t>den c</w:t>
            </w:r>
            <w:r w:rsidR="002D46FC" w:rsidRPr="00163BF2">
              <w:t>h</w:t>
            </w:r>
            <w:r w:rsidR="02AB2FE2" w:rsidRPr="00163BF2">
              <w:t>lár</w:t>
            </w:r>
            <w:r w:rsidR="006A22CD" w:rsidRPr="00163BF2">
              <w:t>.</w:t>
            </w:r>
          </w:p>
          <w:p w14:paraId="5BD6B553" w14:textId="6606125D" w:rsidR="003D1BBB" w:rsidRPr="00163BF2" w:rsidRDefault="003D1BBB" w:rsidP="004B1592">
            <w:pPr>
              <w:pStyle w:val="ListParagraph"/>
            </w:pPr>
          </w:p>
          <w:p w14:paraId="15F80D98" w14:textId="04606884" w:rsidR="003D1BBB" w:rsidRPr="00163BF2" w:rsidRDefault="02AB2FE2" w:rsidP="004B1592">
            <w:pPr>
              <w:pStyle w:val="ListParagraph"/>
              <w:numPr>
                <w:ilvl w:val="0"/>
                <w:numId w:val="22"/>
              </w:numPr>
            </w:pPr>
            <w:r w:rsidRPr="00163BF2">
              <w:t>Déan cur síos imlíneach ar an gclár ealaíon atá beartaithe do</w:t>
            </w:r>
            <w:r w:rsidR="002D46FC" w:rsidRPr="00163BF2">
              <w:t xml:space="preserve">n dara bliain </w:t>
            </w:r>
            <w:r w:rsidRPr="00163BF2">
              <w:t>den c</w:t>
            </w:r>
            <w:r w:rsidR="002D46FC" w:rsidRPr="00163BF2">
              <w:t>h</w:t>
            </w:r>
            <w:r w:rsidRPr="00163BF2">
              <w:t>lár</w:t>
            </w:r>
            <w:r w:rsidR="006A22CD" w:rsidRPr="00163BF2">
              <w:t>.</w:t>
            </w:r>
          </w:p>
          <w:p w14:paraId="5DB327B9" w14:textId="434CFBCB" w:rsidR="003D1BBB" w:rsidRPr="00163BF2" w:rsidRDefault="003D1BBB" w:rsidP="004B1592">
            <w:pPr>
              <w:pStyle w:val="ListParagraph"/>
            </w:pPr>
          </w:p>
          <w:p w14:paraId="5F39AF09" w14:textId="389CD804" w:rsidR="003D1BBB" w:rsidRPr="00163BF2" w:rsidRDefault="5180F1C7" w:rsidP="004B1592">
            <w:pPr>
              <w:pStyle w:val="ListParagraph"/>
              <w:numPr>
                <w:ilvl w:val="0"/>
                <w:numId w:val="22"/>
              </w:numPr>
            </w:pPr>
            <w:r w:rsidRPr="00163BF2">
              <w:t>Déan cur síos imlíneach ar an gclár ealaíon atá beartaithe do</w:t>
            </w:r>
            <w:r w:rsidR="56B24550" w:rsidRPr="00163BF2">
              <w:t>n tríú</w:t>
            </w:r>
            <w:r w:rsidRPr="00163BF2">
              <w:t xml:space="preserve"> bliain den c</w:t>
            </w:r>
            <w:r w:rsidR="56B24550" w:rsidRPr="00163BF2">
              <w:t>h</w:t>
            </w:r>
            <w:r w:rsidRPr="00163BF2">
              <w:t>lár (m</w:t>
            </w:r>
            <w:r w:rsidR="56B24550" w:rsidRPr="00163BF2">
              <w:t>á bhaineann le hábhar</w:t>
            </w:r>
            <w:r w:rsidRPr="00163BF2">
              <w:t>)</w:t>
            </w:r>
            <w:r w:rsidR="7D29105E" w:rsidRPr="00163BF2">
              <w:t>.</w:t>
            </w:r>
            <w:r w:rsidRPr="00163BF2">
              <w:t xml:space="preserve"> </w:t>
            </w:r>
          </w:p>
          <w:p w14:paraId="6424CBA8" w14:textId="78012A47" w:rsidR="003D1BBB" w:rsidRPr="00163BF2" w:rsidRDefault="003D1BBB" w:rsidP="004B1592">
            <w:pPr>
              <w:rPr>
                <w:lang/>
              </w:rPr>
            </w:pPr>
          </w:p>
          <w:p w14:paraId="3135F948" w14:textId="5405ED25" w:rsidR="003D1BBB" w:rsidRPr="00163BF2" w:rsidRDefault="7D29105E" w:rsidP="004B1592">
            <w:pPr>
              <w:rPr>
                <w:lang/>
              </w:rPr>
            </w:pPr>
            <w:r w:rsidRPr="00163BF2">
              <w:rPr>
                <w:lang/>
              </w:rPr>
              <w:t>*Ú</w:t>
            </w:r>
            <w:r w:rsidR="60391025" w:rsidRPr="00163BF2">
              <w:rPr>
                <w:lang/>
              </w:rPr>
              <w:t>sáid leathanach breise más gá.</w:t>
            </w:r>
          </w:p>
          <w:p w14:paraId="0A5CA4A6" w14:textId="77777777" w:rsidR="003D1BBB" w:rsidRPr="00163BF2" w:rsidRDefault="003D1BBB" w:rsidP="004B1592">
            <w:pPr>
              <w:pStyle w:val="ListParagraph"/>
            </w:pPr>
          </w:p>
          <w:p w14:paraId="7170BE6F" w14:textId="77777777" w:rsidR="003D1BBB" w:rsidRPr="00163BF2" w:rsidRDefault="003D1BBB" w:rsidP="004B1592">
            <w:pPr>
              <w:pStyle w:val="ListParagraph"/>
            </w:pPr>
          </w:p>
          <w:p w14:paraId="6A96B68B" w14:textId="77777777" w:rsidR="003D1BBB" w:rsidRPr="00163BF2" w:rsidRDefault="003D1BBB" w:rsidP="004B1592">
            <w:pPr>
              <w:pStyle w:val="ListParagraph"/>
            </w:pPr>
          </w:p>
          <w:p w14:paraId="3929BF62" w14:textId="77777777" w:rsidR="003D1BBB" w:rsidRPr="00163BF2" w:rsidRDefault="003D1BBB" w:rsidP="004B1592">
            <w:pPr>
              <w:pStyle w:val="ListParagraph"/>
            </w:pPr>
          </w:p>
          <w:p w14:paraId="3E5B66F1" w14:textId="77777777" w:rsidR="003D1BBB" w:rsidRPr="00163BF2" w:rsidRDefault="003D1BBB" w:rsidP="004B1592">
            <w:pPr>
              <w:pStyle w:val="ListParagraph"/>
            </w:pPr>
          </w:p>
          <w:p w14:paraId="479B61CA" w14:textId="77777777" w:rsidR="003D1BBB" w:rsidRPr="00163BF2" w:rsidRDefault="003D1BBB" w:rsidP="004B1592">
            <w:pPr>
              <w:pStyle w:val="ListParagraph"/>
            </w:pPr>
          </w:p>
          <w:p w14:paraId="2E4C3003" w14:textId="77777777" w:rsidR="003D1BBB" w:rsidRPr="00163BF2" w:rsidRDefault="003D1BBB" w:rsidP="004B1592">
            <w:pPr>
              <w:pStyle w:val="ListParagraph"/>
            </w:pPr>
          </w:p>
          <w:p w14:paraId="4DAF14C0" w14:textId="77777777" w:rsidR="003D1BBB" w:rsidRPr="00163BF2" w:rsidRDefault="003D1BBB" w:rsidP="004B1592">
            <w:pPr>
              <w:pStyle w:val="ListParagraph"/>
            </w:pPr>
          </w:p>
          <w:p w14:paraId="25E8879F" w14:textId="77777777" w:rsidR="003D1BBB" w:rsidRPr="00163BF2" w:rsidRDefault="003D1BBB" w:rsidP="004B1592">
            <w:pPr>
              <w:pStyle w:val="ListParagraph"/>
            </w:pPr>
          </w:p>
          <w:p w14:paraId="0D8AA9DA" w14:textId="77777777" w:rsidR="003D1BBB" w:rsidRPr="00163BF2" w:rsidRDefault="003D1BBB" w:rsidP="004B1592">
            <w:pPr>
              <w:pStyle w:val="ListParagraph"/>
            </w:pPr>
          </w:p>
          <w:p w14:paraId="4CA70143" w14:textId="77777777" w:rsidR="003D1BBB" w:rsidRPr="00163BF2" w:rsidRDefault="003D1BBB" w:rsidP="004B1592">
            <w:pPr>
              <w:pStyle w:val="ListParagraph"/>
            </w:pPr>
          </w:p>
          <w:p w14:paraId="12419193" w14:textId="77777777" w:rsidR="003D1BBB" w:rsidRPr="00163BF2" w:rsidRDefault="003D1BBB" w:rsidP="004B1592">
            <w:pPr>
              <w:pStyle w:val="ListParagraph"/>
            </w:pPr>
          </w:p>
          <w:p w14:paraId="0DB8D457" w14:textId="77777777" w:rsidR="003D1BBB" w:rsidRPr="00163BF2" w:rsidRDefault="003D1BBB" w:rsidP="004B1592">
            <w:pPr>
              <w:pStyle w:val="ListParagraph"/>
            </w:pPr>
          </w:p>
          <w:p w14:paraId="2E1F7D06" w14:textId="77777777" w:rsidR="003D1BBB" w:rsidRPr="00163BF2" w:rsidRDefault="003D1BBB" w:rsidP="004B1592">
            <w:pPr>
              <w:pStyle w:val="ListParagraph"/>
            </w:pPr>
          </w:p>
          <w:p w14:paraId="308ECD82" w14:textId="77777777" w:rsidR="003D1BBB" w:rsidRPr="00163BF2" w:rsidRDefault="003D1BBB" w:rsidP="004B1592">
            <w:pPr>
              <w:pStyle w:val="ListParagraph"/>
            </w:pPr>
          </w:p>
          <w:p w14:paraId="43852C9B" w14:textId="77777777" w:rsidR="003D1BBB" w:rsidRPr="00163BF2" w:rsidRDefault="003D1BBB" w:rsidP="004B1592">
            <w:pPr>
              <w:pStyle w:val="ListParagraph"/>
            </w:pPr>
          </w:p>
          <w:p w14:paraId="7B0ED506" w14:textId="77777777" w:rsidR="003D1BBB" w:rsidRPr="00163BF2" w:rsidRDefault="003D1BBB" w:rsidP="004B1592">
            <w:pPr>
              <w:pStyle w:val="ListParagraph"/>
            </w:pPr>
          </w:p>
          <w:p w14:paraId="7DCA79FB" w14:textId="77777777" w:rsidR="003D1BBB" w:rsidRPr="00163BF2" w:rsidRDefault="003D1BBB" w:rsidP="004B1592">
            <w:pPr>
              <w:pStyle w:val="ListParagraph"/>
            </w:pPr>
          </w:p>
          <w:p w14:paraId="059F2E48" w14:textId="77777777" w:rsidR="003D1BBB" w:rsidRPr="00163BF2" w:rsidRDefault="003D1BBB" w:rsidP="004B1592">
            <w:pPr>
              <w:pStyle w:val="ListParagraph"/>
            </w:pPr>
          </w:p>
          <w:p w14:paraId="2D9A5D24" w14:textId="77777777" w:rsidR="003D1BBB" w:rsidRPr="00163BF2" w:rsidRDefault="003D1BBB" w:rsidP="004B1592">
            <w:pPr>
              <w:pStyle w:val="ListParagraph"/>
            </w:pPr>
          </w:p>
          <w:p w14:paraId="4B820F55" w14:textId="77777777" w:rsidR="003D1BBB" w:rsidRPr="00163BF2" w:rsidRDefault="003D1BBB" w:rsidP="004B1592">
            <w:pPr>
              <w:pStyle w:val="ListParagraph"/>
            </w:pPr>
          </w:p>
          <w:p w14:paraId="3CEBE068" w14:textId="77777777" w:rsidR="003D1BBB" w:rsidRPr="00163BF2" w:rsidRDefault="003D1BBB" w:rsidP="004B1592">
            <w:pPr>
              <w:pStyle w:val="ListParagraph"/>
            </w:pPr>
          </w:p>
          <w:p w14:paraId="4688B84E" w14:textId="77777777" w:rsidR="003D1BBB" w:rsidRPr="00163BF2" w:rsidRDefault="003D1BBB" w:rsidP="004B1592">
            <w:pPr>
              <w:pStyle w:val="ListParagraph"/>
            </w:pPr>
          </w:p>
          <w:p w14:paraId="2FFAD1E9" w14:textId="77777777" w:rsidR="003D1BBB" w:rsidRPr="00163BF2" w:rsidRDefault="003D1BBB" w:rsidP="004B1592">
            <w:pPr>
              <w:pStyle w:val="ListParagraph"/>
            </w:pPr>
          </w:p>
          <w:p w14:paraId="5729321C" w14:textId="77777777" w:rsidR="003D1BBB" w:rsidRPr="00163BF2" w:rsidRDefault="003D1BBB" w:rsidP="004B1592">
            <w:pPr>
              <w:pStyle w:val="ListParagraph"/>
            </w:pPr>
          </w:p>
          <w:p w14:paraId="209EF360" w14:textId="77777777" w:rsidR="003D1BBB" w:rsidRPr="00163BF2" w:rsidRDefault="003D1BBB" w:rsidP="004B1592">
            <w:pPr>
              <w:pStyle w:val="ListParagraph"/>
            </w:pPr>
          </w:p>
          <w:p w14:paraId="3D96E9CA" w14:textId="77777777" w:rsidR="003D1BBB" w:rsidRPr="00163BF2" w:rsidRDefault="003D1BBB" w:rsidP="004B1592">
            <w:pPr>
              <w:pStyle w:val="ListParagraph"/>
            </w:pPr>
          </w:p>
          <w:p w14:paraId="7B2F43A5" w14:textId="77777777" w:rsidR="003D1BBB" w:rsidRPr="00163BF2" w:rsidRDefault="003D1BBB" w:rsidP="004B1592">
            <w:pPr>
              <w:pStyle w:val="ListParagraph"/>
            </w:pPr>
          </w:p>
          <w:p w14:paraId="2AECEA81" w14:textId="77777777" w:rsidR="003D1BBB" w:rsidRPr="00163BF2" w:rsidRDefault="003D1BBB" w:rsidP="004B1592">
            <w:pPr>
              <w:pStyle w:val="ListParagraph"/>
            </w:pPr>
          </w:p>
          <w:p w14:paraId="618C59FB" w14:textId="0437C7A0" w:rsidR="00020E7B" w:rsidRPr="00163BF2" w:rsidRDefault="00020E7B" w:rsidP="004B1592">
            <w:pPr>
              <w:rPr>
                <w:lang/>
              </w:rPr>
            </w:pPr>
          </w:p>
        </w:tc>
      </w:tr>
    </w:tbl>
    <w:p w14:paraId="1ED17A6F" w14:textId="77777777" w:rsidR="007515F7" w:rsidRPr="00163BF2" w:rsidRDefault="007515F7" w:rsidP="004B1592"/>
    <w:p w14:paraId="2E0F0BF9" w14:textId="632DA7BE" w:rsidR="00576297" w:rsidRPr="00163BF2" w:rsidRDefault="282CEEB0" w:rsidP="004A6945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t>5</w:t>
      </w:r>
      <w:r w:rsidR="00576297" w:rsidRPr="00163BF2">
        <w:rPr>
          <w:color w:val="0F4761" w:themeColor="accent1" w:themeShade="BF"/>
        </w:rPr>
        <w:t xml:space="preserve">. </w:t>
      </w:r>
      <w:r w:rsidR="00E352E4" w:rsidRPr="00163BF2">
        <w:rPr>
          <w:color w:val="0F4761" w:themeColor="accent1" w:themeShade="BF"/>
        </w:rPr>
        <w:t>Figiúirí a bhaineann leis an gclár</w:t>
      </w:r>
    </w:p>
    <w:tbl>
      <w:tblPr>
        <w:tblW w:w="9510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289"/>
        <w:gridCol w:w="1462"/>
        <w:gridCol w:w="1253"/>
        <w:gridCol w:w="1253"/>
        <w:gridCol w:w="1253"/>
      </w:tblGrid>
      <w:tr w:rsidR="00BF576E" w:rsidRPr="00163BF2" w14:paraId="5656B07B" w14:textId="77777777" w:rsidTr="3133134D">
        <w:trPr>
          <w:trHeight w:val="23"/>
        </w:trPr>
        <w:tc>
          <w:tcPr>
            <w:tcW w:w="4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24B0E1A" w14:textId="77777777" w:rsidR="00576297" w:rsidRPr="00163BF2" w:rsidRDefault="00576297" w:rsidP="004B1592"/>
        </w:tc>
        <w:tc>
          <w:tcPr>
            <w:tcW w:w="1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468A939" w14:textId="19C0F2D1" w:rsidR="00576297" w:rsidRPr="00163BF2" w:rsidRDefault="00576297" w:rsidP="004B1592">
            <w:r w:rsidRPr="00163BF2">
              <w:t>Figiúirí cruinn</w:t>
            </w:r>
            <w:r w:rsidR="3A69949E" w:rsidRPr="00163BF2">
              <w:t>e</w:t>
            </w:r>
            <w:r w:rsidRPr="00163BF2">
              <w:t xml:space="preserve"> ón tréimhse</w:t>
            </w:r>
            <w:r w:rsidR="2B177F3F" w:rsidRPr="00163BF2">
              <w:t xml:space="preserve"> m</w:t>
            </w:r>
            <w:r w:rsidR="00EA3D6C" w:rsidRPr="00163BF2">
              <w:t>h</w:t>
            </w:r>
            <w:r w:rsidR="2B177F3F" w:rsidRPr="00163BF2">
              <w:t>aoinithe</w:t>
            </w:r>
            <w:r w:rsidRPr="00163BF2">
              <w:t xml:space="preserve"> seo caite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E30EF3D" w14:textId="19F4949A" w:rsidR="00576297" w:rsidRPr="00163BF2" w:rsidRDefault="00533F3A" w:rsidP="004B1592">
            <w:r w:rsidRPr="00163BF2">
              <w:t>Spriocf</w:t>
            </w:r>
            <w:r w:rsidR="002D46FC" w:rsidRPr="00163BF2">
              <w:t>h</w:t>
            </w:r>
            <w:r w:rsidR="00576297" w:rsidRPr="00163BF2">
              <w:t xml:space="preserve">igiúirí do </w:t>
            </w:r>
            <w:r w:rsidR="16F939BE" w:rsidRPr="00163BF2">
              <w:t xml:space="preserve">Bhliain 1 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D67F328" w14:textId="2437A850" w:rsidR="16F939BE" w:rsidRPr="00163BF2" w:rsidRDefault="00533F3A" w:rsidP="004B1592">
            <w:r w:rsidRPr="00163BF2">
              <w:t>Spriocf</w:t>
            </w:r>
            <w:r w:rsidR="002D46FC" w:rsidRPr="00163BF2">
              <w:t>h</w:t>
            </w:r>
            <w:r w:rsidR="16F939BE" w:rsidRPr="00163BF2">
              <w:t>igiúirí do Bhliain 2</w:t>
            </w:r>
          </w:p>
          <w:p w14:paraId="1A036055" w14:textId="4B727CDC" w:rsidR="6C8953F9" w:rsidRPr="00163BF2" w:rsidRDefault="6C8953F9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758C7AA" w14:textId="7E825B11" w:rsidR="6C8953F9" w:rsidRPr="00163BF2" w:rsidRDefault="00533F3A" w:rsidP="004B1592">
            <w:r w:rsidRPr="00163BF2">
              <w:t>Spriocf</w:t>
            </w:r>
            <w:r w:rsidR="002D46FC" w:rsidRPr="00163BF2">
              <w:t>h</w:t>
            </w:r>
            <w:r w:rsidR="16F939BE" w:rsidRPr="00163BF2">
              <w:t>igiúirí</w:t>
            </w:r>
            <w:r w:rsidRPr="00163BF2">
              <w:t xml:space="preserve"> </w:t>
            </w:r>
            <w:r w:rsidR="16F939BE" w:rsidRPr="00163BF2">
              <w:t>do Bhliain 3</w:t>
            </w:r>
          </w:p>
          <w:p w14:paraId="2CCF90A4" w14:textId="3ACD3C3D" w:rsidR="6C8953F9" w:rsidRPr="00163BF2" w:rsidRDefault="6C8953F9" w:rsidP="004B1592"/>
        </w:tc>
      </w:tr>
      <w:tr w:rsidR="00BF576E" w:rsidRPr="00163BF2" w14:paraId="6E9ED18D" w14:textId="77777777" w:rsidTr="3133134D">
        <w:trPr>
          <w:trHeight w:val="407"/>
        </w:trPr>
        <w:tc>
          <w:tcPr>
            <w:tcW w:w="4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6BD36CC" w14:textId="687DD482" w:rsidR="00576297" w:rsidRPr="00163BF2" w:rsidRDefault="00576297" w:rsidP="004B1592">
            <w:r w:rsidRPr="00163BF2">
              <w:t>Dátaí/tréimhse ama don c</w:t>
            </w:r>
            <w:r w:rsidR="2A10319A" w:rsidRPr="00163BF2">
              <w:t>h</w:t>
            </w:r>
            <w:r w:rsidRPr="00163BF2">
              <w:t>lár:</w:t>
            </w:r>
          </w:p>
        </w:tc>
        <w:tc>
          <w:tcPr>
            <w:tcW w:w="1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3EC2154" w14:textId="77777777" w:rsidR="00576297" w:rsidRPr="00163BF2" w:rsidRDefault="00576297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4C7589A" w14:textId="77777777" w:rsidR="00576297" w:rsidRPr="00163BF2" w:rsidRDefault="00576297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F10DC04" w14:textId="165A2A9F" w:rsidR="6C8953F9" w:rsidRPr="00163BF2" w:rsidRDefault="6C8953F9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F56C077" w14:textId="011DCBD2" w:rsidR="6C8953F9" w:rsidRPr="00163BF2" w:rsidRDefault="6C8953F9" w:rsidP="004B1592"/>
        </w:tc>
      </w:tr>
      <w:tr w:rsidR="00BF576E" w:rsidRPr="00163BF2" w14:paraId="567EA12A" w14:textId="77777777" w:rsidTr="3133134D">
        <w:trPr>
          <w:trHeight w:val="23"/>
        </w:trPr>
        <w:tc>
          <w:tcPr>
            <w:tcW w:w="4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DDA049C" w14:textId="21EE9900" w:rsidR="00576297" w:rsidRPr="00163BF2" w:rsidRDefault="00576297" w:rsidP="004B1592">
            <w:r w:rsidRPr="00163BF2">
              <w:t>Líon na n-ealaíontóirí</w:t>
            </w:r>
            <w:r w:rsidR="3F6F5B25" w:rsidRPr="00163BF2">
              <w:t xml:space="preserve"> </w:t>
            </w:r>
            <w:r w:rsidR="7D1993CC" w:rsidRPr="00163BF2">
              <w:t>a</w:t>
            </w:r>
            <w:r w:rsidR="006702FD" w:rsidRPr="00163BF2">
              <w:t>tá ag fáil táille</w:t>
            </w:r>
            <w:r w:rsidR="002D46FC" w:rsidRPr="00163BF2">
              <w:t xml:space="preserve"> </w:t>
            </w:r>
            <w:r w:rsidR="28EA20FB" w:rsidRPr="00163BF2">
              <w:t>a</w:t>
            </w:r>
            <w:r w:rsidR="00FB1C34" w:rsidRPr="00163BF2">
              <w:t>tá</w:t>
            </w:r>
            <w:r w:rsidR="28EA20FB" w:rsidRPr="00163BF2">
              <w:t xml:space="preserve"> </w:t>
            </w:r>
            <w:r w:rsidRPr="00163BF2">
              <w:t>páirteach sa chlár:</w:t>
            </w:r>
          </w:p>
        </w:tc>
        <w:tc>
          <w:tcPr>
            <w:tcW w:w="1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FEFAE37" w14:textId="77777777" w:rsidR="00576297" w:rsidRPr="00163BF2" w:rsidRDefault="00576297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8FB29C7" w14:textId="77777777" w:rsidR="00576297" w:rsidRPr="00163BF2" w:rsidRDefault="00576297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D41AC45" w14:textId="633C843C" w:rsidR="6C8953F9" w:rsidRPr="00163BF2" w:rsidRDefault="6C8953F9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3990A69" w14:textId="6812D9B6" w:rsidR="6C8953F9" w:rsidRPr="00163BF2" w:rsidRDefault="6C8953F9" w:rsidP="004B1592"/>
        </w:tc>
      </w:tr>
      <w:tr w:rsidR="00BF576E" w:rsidRPr="00163BF2" w14:paraId="1D0DD2A0" w14:textId="77777777" w:rsidTr="3133134D">
        <w:trPr>
          <w:trHeight w:val="23"/>
        </w:trPr>
        <w:tc>
          <w:tcPr>
            <w:tcW w:w="4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2F9BB6C" w14:textId="59706B9E" w:rsidR="007E23F5" w:rsidRPr="00163BF2" w:rsidRDefault="00576297" w:rsidP="004B1592">
            <w:r w:rsidRPr="00163BF2">
              <w:t xml:space="preserve">Líon na n-oibrithe nach ealaíontóirí iad, </w:t>
            </w:r>
            <w:r w:rsidR="006702FD" w:rsidRPr="00163BF2">
              <w:t>atá ag fáil táille</w:t>
            </w:r>
            <w:r w:rsidR="214553C4" w:rsidRPr="00163BF2">
              <w:t>,</w:t>
            </w:r>
            <w:r w:rsidRPr="00163BF2">
              <w:t xml:space="preserve"> a</w:t>
            </w:r>
            <w:r w:rsidR="00FB1C34" w:rsidRPr="00163BF2">
              <w:t>tá ag</w:t>
            </w:r>
            <w:r w:rsidR="161AD91F" w:rsidRPr="00163BF2">
              <w:t xml:space="preserve"> t</w:t>
            </w:r>
            <w:r w:rsidR="00FB1C34" w:rsidRPr="00163BF2">
              <w:t>acú</w:t>
            </w:r>
            <w:r w:rsidRPr="00163BF2">
              <w:t xml:space="preserve"> leis an gclár (riarthóirí, teicneoirí, stiúrthóirí ealaíne</w:t>
            </w:r>
            <w:r w:rsidR="002D46FC" w:rsidRPr="00163BF2">
              <w:t xml:space="preserve"> mar shampla</w:t>
            </w:r>
            <w:r w:rsidRPr="00163BF2">
              <w:t>):</w:t>
            </w:r>
          </w:p>
        </w:tc>
        <w:tc>
          <w:tcPr>
            <w:tcW w:w="1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197FF0A" w14:textId="77777777" w:rsidR="006E1F18" w:rsidRPr="00163BF2" w:rsidRDefault="006E1F18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F20168C" w14:textId="77777777" w:rsidR="00576297" w:rsidRPr="00163BF2" w:rsidRDefault="00576297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29352F6" w14:textId="61B30694" w:rsidR="6C8953F9" w:rsidRPr="00163BF2" w:rsidRDefault="6C8953F9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B6D3693" w14:textId="52E22E5F" w:rsidR="6C8953F9" w:rsidRPr="00163BF2" w:rsidRDefault="6C8953F9" w:rsidP="004B1592"/>
        </w:tc>
      </w:tr>
      <w:tr w:rsidR="00BF576E" w:rsidRPr="00163BF2" w14:paraId="59A28077" w14:textId="77777777" w:rsidTr="3133134D">
        <w:trPr>
          <w:trHeight w:val="23"/>
        </w:trPr>
        <w:tc>
          <w:tcPr>
            <w:tcW w:w="4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6560ED4" w14:textId="108E7A73" w:rsidR="00576297" w:rsidRPr="00163BF2" w:rsidRDefault="00576297" w:rsidP="004B1592">
            <w:r w:rsidRPr="00163BF2">
              <w:lastRenderedPageBreak/>
              <w:t>Líon na n-oibrithe deonacha a</w:t>
            </w:r>
            <w:r w:rsidR="00596E75" w:rsidRPr="00163BF2">
              <w:t>tá ag</w:t>
            </w:r>
            <w:r w:rsidRPr="00163BF2">
              <w:t xml:space="preserve"> </w:t>
            </w:r>
            <w:r w:rsidR="1F47BF9C" w:rsidRPr="00163BF2">
              <w:t>t</w:t>
            </w:r>
            <w:r w:rsidR="00596E75" w:rsidRPr="00163BF2">
              <w:t>acú</w:t>
            </w:r>
            <w:r w:rsidR="1F47BF9C" w:rsidRPr="00163BF2">
              <w:t xml:space="preserve"> </w:t>
            </w:r>
            <w:r w:rsidRPr="00163BF2">
              <w:t>leis an gclár:</w:t>
            </w:r>
          </w:p>
        </w:tc>
        <w:tc>
          <w:tcPr>
            <w:tcW w:w="1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E83B887" w14:textId="20226848" w:rsidR="007E23F5" w:rsidRPr="00163BF2" w:rsidRDefault="007E23F5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E4AE0E5" w14:textId="77777777" w:rsidR="00576297" w:rsidRPr="00163BF2" w:rsidRDefault="00576297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3869B6F" w14:textId="0E1A652F" w:rsidR="6C8953F9" w:rsidRPr="00163BF2" w:rsidRDefault="6C8953F9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02BFCD7" w14:textId="5CC1A6FC" w:rsidR="6C8953F9" w:rsidRPr="00163BF2" w:rsidRDefault="6C8953F9" w:rsidP="004B1592"/>
        </w:tc>
      </w:tr>
      <w:tr w:rsidR="00BF576E" w:rsidRPr="00163BF2" w14:paraId="32616934" w14:textId="77777777" w:rsidTr="3133134D">
        <w:trPr>
          <w:trHeight w:val="23"/>
        </w:trPr>
        <w:tc>
          <w:tcPr>
            <w:tcW w:w="4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A2735D0" w14:textId="34F757E9" w:rsidR="00576297" w:rsidRPr="00163BF2" w:rsidRDefault="3B4FD928" w:rsidP="004B1592">
            <w:r w:rsidRPr="00163BF2">
              <w:t>Líon/</w:t>
            </w:r>
            <w:r w:rsidR="00576297" w:rsidRPr="00163BF2">
              <w:t>Spriocmhé</w:t>
            </w:r>
            <w:r w:rsidR="002D46FC" w:rsidRPr="00163BF2">
              <w:t>i</w:t>
            </w:r>
            <w:r w:rsidR="00576297" w:rsidRPr="00163BF2">
              <w:t>d lucht féachana/éisteachta/rannpháirtithe don tréimhse seo</w:t>
            </w:r>
            <w:r w:rsidR="3F6F5B25" w:rsidRPr="00163BF2">
              <w:t xml:space="preserve"> </w:t>
            </w:r>
            <w:r w:rsidR="002D46FC" w:rsidRPr="00163BF2">
              <w:t>a bheidh</w:t>
            </w:r>
            <w:r w:rsidR="00596E75" w:rsidRPr="00163BF2">
              <w:t xml:space="preserve"> ag</w:t>
            </w:r>
            <w:r w:rsidR="3F6F5B25" w:rsidRPr="00163BF2">
              <w:t xml:space="preserve"> </w:t>
            </w:r>
            <w:r w:rsidR="75DA6F1A" w:rsidRPr="00163BF2">
              <w:t>íoc</w:t>
            </w:r>
            <w:r w:rsidR="00576297" w:rsidRPr="00163BF2">
              <w:t xml:space="preserve"> as ticéid:</w:t>
            </w:r>
          </w:p>
        </w:tc>
        <w:tc>
          <w:tcPr>
            <w:tcW w:w="1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D484B92" w14:textId="77777777" w:rsidR="00576297" w:rsidRPr="00163BF2" w:rsidRDefault="00576297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988062B" w14:textId="77777777" w:rsidR="00576297" w:rsidRPr="00163BF2" w:rsidRDefault="00576297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C40E5AB" w14:textId="47F8B137" w:rsidR="6C8953F9" w:rsidRPr="00163BF2" w:rsidRDefault="6C8953F9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3FAD0DB" w14:textId="32CC7C7D" w:rsidR="6C8953F9" w:rsidRPr="00163BF2" w:rsidRDefault="6C8953F9" w:rsidP="004B1592"/>
        </w:tc>
      </w:tr>
      <w:tr w:rsidR="00BF576E" w:rsidRPr="00163BF2" w14:paraId="553062F6" w14:textId="77777777" w:rsidTr="3133134D">
        <w:trPr>
          <w:trHeight w:val="23"/>
        </w:trPr>
        <w:tc>
          <w:tcPr>
            <w:tcW w:w="4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5E0DB19A" w14:textId="5C54A2D2" w:rsidR="00576297" w:rsidRPr="00163BF2" w:rsidRDefault="3B4FD928" w:rsidP="004B1592">
            <w:r w:rsidRPr="00163BF2">
              <w:t>Líon/</w:t>
            </w:r>
            <w:r w:rsidR="00576297" w:rsidRPr="00163BF2">
              <w:t xml:space="preserve">Spriocmhéid lucht féachana/éisteachta/rannpháirtíochta </w:t>
            </w:r>
            <w:r w:rsidR="002D46FC" w:rsidRPr="00163BF2">
              <w:t>a bheidh</w:t>
            </w:r>
            <w:r w:rsidR="00FB1C34" w:rsidRPr="00163BF2">
              <w:t xml:space="preserve"> ag</w:t>
            </w:r>
            <w:r w:rsidR="00576297" w:rsidRPr="00163BF2">
              <w:t xml:space="preserve"> freast</w:t>
            </w:r>
            <w:r w:rsidR="00F55CBD" w:rsidRPr="00163BF2">
              <w:t>a</w:t>
            </w:r>
            <w:r w:rsidR="614E329E" w:rsidRPr="00163BF2">
              <w:t>l</w:t>
            </w:r>
            <w:r w:rsidR="3F6F5B25" w:rsidRPr="00163BF2">
              <w:t xml:space="preserve"> </w:t>
            </w:r>
            <w:r w:rsidR="00576297" w:rsidRPr="00163BF2">
              <w:t>saor in aisce:</w:t>
            </w:r>
          </w:p>
        </w:tc>
        <w:tc>
          <w:tcPr>
            <w:tcW w:w="1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E63463F" w14:textId="77777777" w:rsidR="00576297" w:rsidRPr="00163BF2" w:rsidRDefault="00576297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18ACEE7" w14:textId="77777777" w:rsidR="00576297" w:rsidRPr="00163BF2" w:rsidRDefault="00576297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05645BD" w14:textId="54D8E783" w:rsidR="6C8953F9" w:rsidRPr="00163BF2" w:rsidRDefault="6C8953F9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42295D6" w14:textId="11B10CFA" w:rsidR="6C8953F9" w:rsidRPr="00163BF2" w:rsidRDefault="6C8953F9" w:rsidP="004B1592"/>
        </w:tc>
      </w:tr>
      <w:tr w:rsidR="1C56C98C" w:rsidRPr="00163BF2" w14:paraId="72DE2835" w14:textId="77777777" w:rsidTr="3133134D">
        <w:trPr>
          <w:trHeight w:val="23"/>
        </w:trPr>
        <w:tc>
          <w:tcPr>
            <w:tcW w:w="4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27993C5" w14:textId="4B4C3C53" w:rsidR="79B16A1E" w:rsidRPr="00163BF2" w:rsidRDefault="79B16A1E" w:rsidP="004B1592">
            <w:r w:rsidRPr="00163BF2">
              <w:t xml:space="preserve">An líon </w:t>
            </w:r>
            <w:r w:rsidR="00EA3D6C" w:rsidRPr="00163BF2">
              <w:t>l</w:t>
            </w:r>
            <w:r w:rsidRPr="00163BF2">
              <w:t xml:space="preserve">ucht </w:t>
            </w:r>
            <w:r w:rsidR="00EA3D6C" w:rsidRPr="00163BF2">
              <w:t>f</w:t>
            </w:r>
            <w:r w:rsidRPr="00163BF2">
              <w:t>éachana/</w:t>
            </w:r>
            <w:r w:rsidR="00EA3D6C" w:rsidRPr="00163BF2">
              <w:t>é</w:t>
            </w:r>
            <w:r w:rsidRPr="00163BF2">
              <w:t xml:space="preserve">isteachta/ </w:t>
            </w:r>
            <w:r w:rsidR="00EA3D6C" w:rsidRPr="00163BF2">
              <w:t>r</w:t>
            </w:r>
            <w:r w:rsidRPr="00163BF2">
              <w:t>annpháir</w:t>
            </w:r>
            <w:r w:rsidR="002D46FC" w:rsidRPr="00163BF2">
              <w:t>tithe</w:t>
            </w:r>
            <w:r w:rsidRPr="00163BF2">
              <w:t xml:space="preserve"> óg</w:t>
            </w:r>
            <w:r w:rsidR="002D46FC" w:rsidRPr="00163BF2">
              <w:t>a</w:t>
            </w:r>
            <w:r w:rsidRPr="00163BF2">
              <w:t xml:space="preserve"> </w:t>
            </w:r>
            <w:r w:rsidR="002D46FC" w:rsidRPr="00163BF2">
              <w:t>a bheidh</w:t>
            </w:r>
            <w:r w:rsidRPr="00163BF2">
              <w:t xml:space="preserve"> ag freastal ar imeachtaí:</w:t>
            </w:r>
          </w:p>
        </w:tc>
        <w:tc>
          <w:tcPr>
            <w:tcW w:w="1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DBE966A" w14:textId="4FCD2B83" w:rsidR="1C56C98C" w:rsidRPr="00163BF2" w:rsidRDefault="1C56C98C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C8B1CF7" w14:textId="3BD0BC1F" w:rsidR="1C56C98C" w:rsidRPr="00163BF2" w:rsidRDefault="1C56C98C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3E3BFEC" w14:textId="78FA0D28" w:rsidR="6C8953F9" w:rsidRPr="00163BF2" w:rsidRDefault="6C8953F9" w:rsidP="004B1592"/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A8B4573" w14:textId="6175D3C5" w:rsidR="6C8953F9" w:rsidRPr="00163BF2" w:rsidRDefault="6C8953F9" w:rsidP="004B1592"/>
        </w:tc>
      </w:tr>
    </w:tbl>
    <w:p w14:paraId="17BEE341" w14:textId="77777777" w:rsidR="00576297" w:rsidRPr="00163BF2" w:rsidRDefault="00576297" w:rsidP="004B1592"/>
    <w:p w14:paraId="60D05C0B" w14:textId="00E7DFCA" w:rsidR="3133134D" w:rsidRPr="00163BF2" w:rsidRDefault="3133134D" w:rsidP="004B1592"/>
    <w:p w14:paraId="52596B21" w14:textId="31283982" w:rsidR="000B2213" w:rsidRPr="00163BF2" w:rsidRDefault="03D92175" w:rsidP="004A6945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t>6</w:t>
      </w:r>
      <w:r w:rsidR="00576297" w:rsidRPr="00163BF2">
        <w:rPr>
          <w:color w:val="0F4761" w:themeColor="accent1" w:themeShade="BF"/>
        </w:rPr>
        <w:t xml:space="preserve">. </w:t>
      </w:r>
      <w:r w:rsidR="00E352E4" w:rsidRPr="00163BF2">
        <w:rPr>
          <w:color w:val="0F4761" w:themeColor="accent1" w:themeShade="BF"/>
        </w:rPr>
        <w:t>Forbairt lucht féachana agus rannpháirtíochta</w:t>
      </w:r>
    </w:p>
    <w:p w14:paraId="1120F9C6" w14:textId="75EDD586" w:rsidR="00576297" w:rsidRPr="00163BF2" w:rsidRDefault="00BE5353" w:rsidP="004B1592">
      <w:r w:rsidRPr="00163BF2">
        <w:t xml:space="preserve">Déan cur síos ar an gcur chuige atá beartaithe agaibh chun freastal ar an </w:t>
      </w:r>
      <w:r w:rsidR="002D46FC" w:rsidRPr="00163BF2">
        <w:t>mór</w:t>
      </w:r>
      <w:r w:rsidRPr="00163BF2">
        <w:t>p</w:t>
      </w:r>
      <w:r w:rsidR="002D46FC" w:rsidRPr="00163BF2">
        <w:t>h</w:t>
      </w:r>
      <w:r w:rsidRPr="00163BF2">
        <w:t xml:space="preserve">obal agus </w:t>
      </w:r>
      <w:r w:rsidR="002D46FC" w:rsidRPr="00163BF2">
        <w:t xml:space="preserve">chun </w:t>
      </w:r>
      <w:r w:rsidRPr="00163BF2">
        <w:t>rannpháirtíocht an phoba</w:t>
      </w:r>
      <w:r w:rsidR="00F55CBD" w:rsidRPr="00163BF2">
        <w:t>i</w:t>
      </w:r>
      <w:r w:rsidRPr="00163BF2">
        <w:t>l sa chlár a mhéadú. Inis dúinn faoi</w:t>
      </w:r>
      <w:r w:rsidR="00F55CBD" w:rsidRPr="00163BF2">
        <w:t>n</w:t>
      </w:r>
      <w:r w:rsidRPr="00163BF2">
        <w:t xml:space="preserve"> mbunús </w:t>
      </w:r>
      <w:r w:rsidR="00F55CBD" w:rsidRPr="00163BF2">
        <w:t>atá leis</w:t>
      </w:r>
      <w:r w:rsidRPr="00163BF2">
        <w:t xml:space="preserve"> na figiúirí measta lucht féachana atá leagtha amach faoi (4) thuas.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39"/>
      </w:tblGrid>
      <w:tr w:rsidR="00576297" w:rsidRPr="00163BF2" w14:paraId="4CDAD01A" w14:textId="77777777" w:rsidTr="3133134D">
        <w:tc>
          <w:tcPr>
            <w:tcW w:w="9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2B6438" w14:textId="77777777" w:rsidR="00576297" w:rsidRPr="00163BF2" w:rsidRDefault="00576297" w:rsidP="004B1592"/>
          <w:p w14:paraId="73B086F1" w14:textId="1D119FE5" w:rsidR="00576297" w:rsidRPr="00163BF2" w:rsidRDefault="6AD1446C" w:rsidP="004B1592">
            <w:r w:rsidRPr="00163BF2">
              <w:t xml:space="preserve">Spriocanna &amp; </w:t>
            </w:r>
            <w:r w:rsidR="00C61843" w:rsidRPr="00163BF2">
              <w:t>C</w:t>
            </w:r>
            <w:r w:rsidRPr="00163BF2">
              <w:t xml:space="preserve">ur </w:t>
            </w:r>
            <w:r w:rsidR="00C61843" w:rsidRPr="00163BF2">
              <w:t>C</w:t>
            </w:r>
            <w:r w:rsidRPr="00163BF2">
              <w:t>huige B</w:t>
            </w:r>
            <w:r w:rsidR="00C61843" w:rsidRPr="00163BF2">
              <w:t>h</w:t>
            </w:r>
            <w:r w:rsidRPr="00163BF2">
              <w:t>liain 1:</w:t>
            </w:r>
          </w:p>
          <w:p w14:paraId="08A2C7B4" w14:textId="38C8D797" w:rsidR="00576297" w:rsidRPr="00163BF2" w:rsidRDefault="00576297" w:rsidP="004B1592"/>
          <w:p w14:paraId="47A3E5ED" w14:textId="77777777" w:rsidR="00900CE0" w:rsidRPr="00163BF2" w:rsidRDefault="00900CE0" w:rsidP="004B1592"/>
          <w:p w14:paraId="43F462FF" w14:textId="77777777" w:rsidR="00900CE0" w:rsidRPr="00163BF2" w:rsidRDefault="00900CE0" w:rsidP="004B1592"/>
          <w:p w14:paraId="6F32E36A" w14:textId="77777777" w:rsidR="00CC21EE" w:rsidRPr="00163BF2" w:rsidRDefault="00CC21EE" w:rsidP="004B1592"/>
          <w:p w14:paraId="790ADB98" w14:textId="77777777" w:rsidR="00CC21EE" w:rsidRPr="00163BF2" w:rsidRDefault="00CC21EE" w:rsidP="004B1592"/>
          <w:p w14:paraId="7A281F2C" w14:textId="77777777" w:rsidR="00CC21EE" w:rsidRPr="00163BF2" w:rsidRDefault="00CC21EE" w:rsidP="004B1592"/>
          <w:p w14:paraId="47C1059B" w14:textId="00B8610F" w:rsidR="00576297" w:rsidRPr="00163BF2" w:rsidRDefault="00576297" w:rsidP="004B1592"/>
          <w:p w14:paraId="6741B108" w14:textId="000B4F1B" w:rsidR="00576297" w:rsidRPr="00163BF2" w:rsidRDefault="6AD1446C" w:rsidP="004B1592">
            <w:r w:rsidRPr="00163BF2">
              <w:t xml:space="preserve">Spriocanna &amp; </w:t>
            </w:r>
            <w:r w:rsidR="00C61843" w:rsidRPr="00163BF2">
              <w:t>C</w:t>
            </w:r>
            <w:r w:rsidRPr="00163BF2">
              <w:t xml:space="preserve">ur </w:t>
            </w:r>
            <w:r w:rsidR="00C61843" w:rsidRPr="00163BF2">
              <w:t>C</w:t>
            </w:r>
            <w:r w:rsidRPr="00163BF2">
              <w:t>huige B</w:t>
            </w:r>
            <w:r w:rsidR="00C61843" w:rsidRPr="00163BF2">
              <w:t>h</w:t>
            </w:r>
            <w:r w:rsidRPr="00163BF2">
              <w:t>liain 2:</w:t>
            </w:r>
          </w:p>
          <w:p w14:paraId="34DA6EB0" w14:textId="4F1A914B" w:rsidR="3133134D" w:rsidRPr="00163BF2" w:rsidRDefault="3133134D" w:rsidP="004B1592"/>
          <w:p w14:paraId="3924C68D" w14:textId="2C85A2E4" w:rsidR="3133134D" w:rsidRPr="00163BF2" w:rsidRDefault="3133134D" w:rsidP="004B1592"/>
          <w:p w14:paraId="0760A9A9" w14:textId="7AF01BCA" w:rsidR="3133134D" w:rsidRPr="00163BF2" w:rsidRDefault="3133134D" w:rsidP="004B1592"/>
          <w:p w14:paraId="37F54954" w14:textId="77777777" w:rsidR="00CC21EE" w:rsidRPr="00163BF2" w:rsidRDefault="00CC21EE" w:rsidP="004B1592"/>
          <w:p w14:paraId="0042D380" w14:textId="77777777" w:rsidR="00CC21EE" w:rsidRPr="00163BF2" w:rsidRDefault="00CC21EE" w:rsidP="004B1592"/>
          <w:p w14:paraId="28323315" w14:textId="77777777" w:rsidR="00CC21EE" w:rsidRPr="00163BF2" w:rsidRDefault="00CC21EE" w:rsidP="004B1592"/>
          <w:p w14:paraId="4F10F4AE" w14:textId="0BFCD7C2" w:rsidR="3133134D" w:rsidRPr="00163BF2" w:rsidRDefault="3133134D" w:rsidP="004B1592"/>
          <w:p w14:paraId="0C3EBE03" w14:textId="583584F3" w:rsidR="00576297" w:rsidRPr="00163BF2" w:rsidRDefault="6AD1446C" w:rsidP="004B1592">
            <w:r w:rsidRPr="00163BF2">
              <w:t xml:space="preserve">Spriocanna &amp; </w:t>
            </w:r>
            <w:r w:rsidR="00C61843" w:rsidRPr="00163BF2">
              <w:t>C</w:t>
            </w:r>
            <w:r w:rsidRPr="00163BF2">
              <w:t xml:space="preserve">ur </w:t>
            </w:r>
            <w:r w:rsidR="00C61843" w:rsidRPr="00163BF2">
              <w:t>C</w:t>
            </w:r>
            <w:r w:rsidRPr="00163BF2">
              <w:t>huige B</w:t>
            </w:r>
            <w:r w:rsidR="00C61843" w:rsidRPr="00163BF2">
              <w:t>h</w:t>
            </w:r>
            <w:r w:rsidRPr="00163BF2">
              <w:t>liain 3 (má</w:t>
            </w:r>
            <w:r w:rsidR="002D46FC" w:rsidRPr="00163BF2">
              <w:t xml:space="preserve"> bhaineann le hábhar</w:t>
            </w:r>
            <w:r w:rsidRPr="00163BF2">
              <w:t>):</w:t>
            </w:r>
          </w:p>
          <w:p w14:paraId="3D02A595" w14:textId="226B7C98" w:rsidR="00576297" w:rsidRPr="00163BF2" w:rsidRDefault="00576297" w:rsidP="004B1592"/>
          <w:p w14:paraId="5635BA25" w14:textId="195DAE7D" w:rsidR="00576297" w:rsidRPr="00163BF2" w:rsidRDefault="00576297" w:rsidP="004B1592"/>
          <w:p w14:paraId="646D3376" w14:textId="77777777" w:rsidR="006B5260" w:rsidRPr="00163BF2" w:rsidRDefault="006B5260" w:rsidP="004B1592"/>
          <w:p w14:paraId="2AEB6812" w14:textId="77777777" w:rsidR="006B5260" w:rsidRPr="00163BF2" w:rsidRDefault="006B5260" w:rsidP="004B1592"/>
          <w:p w14:paraId="0EE7304E" w14:textId="77777777" w:rsidR="006B5260" w:rsidRPr="00163BF2" w:rsidRDefault="006B5260" w:rsidP="004B1592"/>
          <w:p w14:paraId="37CEB1CF" w14:textId="77777777" w:rsidR="006B5260" w:rsidRPr="00163BF2" w:rsidRDefault="006B5260" w:rsidP="004B1592"/>
          <w:p w14:paraId="0E1F498F" w14:textId="79385328" w:rsidR="00576297" w:rsidRPr="00163BF2" w:rsidRDefault="00576297" w:rsidP="004B1592"/>
          <w:p w14:paraId="0D3F7210" w14:textId="595DBAD3" w:rsidR="000A4252" w:rsidRPr="00163BF2" w:rsidRDefault="000A4252" w:rsidP="004B1592"/>
          <w:p w14:paraId="6632FB2D" w14:textId="71F82F5B" w:rsidR="000A4252" w:rsidRPr="00163BF2" w:rsidRDefault="000A4252" w:rsidP="004B1592"/>
        </w:tc>
      </w:tr>
    </w:tbl>
    <w:p w14:paraId="5AE9F62F" w14:textId="3784651F" w:rsidR="3133134D" w:rsidRPr="00163BF2" w:rsidRDefault="3133134D" w:rsidP="004B1592"/>
    <w:p w14:paraId="2A9D3BEA" w14:textId="644DD314" w:rsidR="000B2213" w:rsidRPr="00163BF2" w:rsidRDefault="6A51CEC5" w:rsidP="004A6945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t>7</w:t>
      </w:r>
      <w:r w:rsidR="00576297" w:rsidRPr="00163BF2">
        <w:rPr>
          <w:color w:val="0F4761" w:themeColor="accent1" w:themeShade="BF"/>
        </w:rPr>
        <w:t xml:space="preserve">. </w:t>
      </w:r>
      <w:r w:rsidR="00E352E4" w:rsidRPr="00163BF2">
        <w:rPr>
          <w:color w:val="0F4761" w:themeColor="accent1" w:themeShade="BF"/>
        </w:rPr>
        <w:t>An Ghaeilge</w:t>
      </w:r>
    </w:p>
    <w:p w14:paraId="02349A8E" w14:textId="13EE1AA3" w:rsidR="00576297" w:rsidRPr="00163BF2" w:rsidRDefault="00576297" w:rsidP="004B1592">
      <w:r w:rsidRPr="00163BF2">
        <w:t xml:space="preserve">Cén ról a bheidh ag an nGaeilge i gcur </w:t>
      </w:r>
      <w:r w:rsidR="00156388" w:rsidRPr="00163BF2">
        <w:t>chuige agus i gcur i láthair</w:t>
      </w:r>
      <w:r w:rsidRPr="00163BF2">
        <w:t xml:space="preserve"> an chláir ealaíon?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98"/>
      </w:tblGrid>
      <w:tr w:rsidR="00576297" w:rsidRPr="00163BF2" w14:paraId="6A0FDB7D" w14:textId="77777777" w:rsidTr="59A83E55">
        <w:trPr>
          <w:trHeight w:val="4270"/>
        </w:trPr>
        <w:tc>
          <w:tcPr>
            <w:tcW w:w="9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719E7AB" w14:textId="77777777" w:rsidR="00576297" w:rsidRPr="00163BF2" w:rsidRDefault="00576297" w:rsidP="004B1592"/>
          <w:p w14:paraId="37D024E5" w14:textId="77777777" w:rsidR="00576297" w:rsidRPr="00163BF2" w:rsidRDefault="00576297" w:rsidP="004B1592"/>
          <w:p w14:paraId="35B4982E" w14:textId="77777777" w:rsidR="006B5260" w:rsidRPr="00163BF2" w:rsidRDefault="006B5260" w:rsidP="004B1592"/>
          <w:p w14:paraId="1BEFCC1F" w14:textId="77777777" w:rsidR="006B5260" w:rsidRPr="00163BF2" w:rsidRDefault="006B5260" w:rsidP="004B1592"/>
          <w:p w14:paraId="71063A9A" w14:textId="77777777" w:rsidR="006B5260" w:rsidRPr="00163BF2" w:rsidRDefault="006B5260" w:rsidP="004B1592"/>
          <w:p w14:paraId="7BE16877" w14:textId="77777777" w:rsidR="006B5260" w:rsidRPr="00163BF2" w:rsidRDefault="006B5260" w:rsidP="004B1592"/>
          <w:p w14:paraId="6B3FB3B8" w14:textId="77777777" w:rsidR="006B5260" w:rsidRPr="00163BF2" w:rsidRDefault="006B5260" w:rsidP="004B1592"/>
          <w:p w14:paraId="2CE322BD" w14:textId="77777777" w:rsidR="006B5260" w:rsidRPr="00163BF2" w:rsidRDefault="006B5260" w:rsidP="004B1592"/>
          <w:p w14:paraId="7C2E0778" w14:textId="77777777" w:rsidR="006B5260" w:rsidRPr="00163BF2" w:rsidRDefault="006B5260" w:rsidP="004B1592"/>
          <w:p w14:paraId="0BEEC9BE" w14:textId="77777777" w:rsidR="006B5260" w:rsidRPr="00163BF2" w:rsidRDefault="006B5260" w:rsidP="004B1592"/>
          <w:p w14:paraId="13319FD6" w14:textId="77777777" w:rsidR="000A4252" w:rsidRPr="00163BF2" w:rsidRDefault="000A4252" w:rsidP="004B1592"/>
          <w:p w14:paraId="78C6B1C8" w14:textId="77777777" w:rsidR="000A4252" w:rsidRPr="00163BF2" w:rsidRDefault="000A4252" w:rsidP="004B1592"/>
          <w:p w14:paraId="6FB7CA1D" w14:textId="77777777" w:rsidR="000A4252" w:rsidRPr="00163BF2" w:rsidRDefault="000A4252" w:rsidP="004B1592"/>
          <w:p w14:paraId="77D9654B" w14:textId="77777777" w:rsidR="006B5260" w:rsidRPr="00163BF2" w:rsidRDefault="006B5260" w:rsidP="004B1592"/>
        </w:tc>
      </w:tr>
    </w:tbl>
    <w:p w14:paraId="7E320485" w14:textId="07529124" w:rsidR="3133134D" w:rsidRPr="00163BF2" w:rsidRDefault="3133134D" w:rsidP="004B1592"/>
    <w:p w14:paraId="7672DF64" w14:textId="4E2B4A56" w:rsidR="00587AE2" w:rsidRPr="00163BF2" w:rsidRDefault="432683BD" w:rsidP="004A6945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t>8</w:t>
      </w:r>
      <w:r w:rsidR="00576297" w:rsidRPr="00163BF2">
        <w:rPr>
          <w:color w:val="0F4761" w:themeColor="accent1" w:themeShade="BF"/>
        </w:rPr>
        <w:t xml:space="preserve">.  </w:t>
      </w:r>
      <w:r w:rsidR="00BD7D7C" w:rsidRPr="00163BF2">
        <w:rPr>
          <w:color w:val="0F4761" w:themeColor="accent1" w:themeShade="BF"/>
        </w:rPr>
        <w:t>Forbairt Straitéiseach</w:t>
      </w:r>
    </w:p>
    <w:p w14:paraId="0A9DC593" w14:textId="0B9073B2" w:rsidR="00576297" w:rsidRPr="00163BF2" w:rsidRDefault="00587AE2" w:rsidP="004B1592">
      <w:r w:rsidRPr="00163BF2">
        <w:t xml:space="preserve">Déan cur síos ar aon fhorbairt straitéiseach (lasmuigh den chlár féin) </w:t>
      </w:r>
      <w:r w:rsidR="00E339CE" w:rsidRPr="00163BF2">
        <w:t>atá</w:t>
      </w:r>
      <w:r w:rsidRPr="00163BF2">
        <w:t xml:space="preserve"> beartaithe agaibh don tréimhse m</w:t>
      </w:r>
      <w:r w:rsidR="00F55CBD" w:rsidRPr="00163BF2">
        <w:t>h</w:t>
      </w:r>
      <w:r w:rsidRPr="00163BF2">
        <w:t>aoinithe seo</w:t>
      </w:r>
      <w:r w:rsidR="002D46FC" w:rsidRPr="00163BF2">
        <w:t xml:space="preserve">, </w:t>
      </w:r>
      <w:r w:rsidRPr="00163BF2">
        <w:t xml:space="preserve">m.sh. forbairt ar acmhainní </w:t>
      </w:r>
      <w:r w:rsidR="005B155D" w:rsidRPr="00163BF2">
        <w:t>na heagraíochta</w:t>
      </w:r>
      <w:r w:rsidRPr="00163BF2">
        <w:t>, ar an bhfoireann, tograí comhpháirtíochta, srl. (</w:t>
      </w:r>
      <w:r w:rsidR="00C61843" w:rsidRPr="00163BF2">
        <w:t>M</w:t>
      </w:r>
      <w:r w:rsidRPr="00163BF2">
        <w:t>á</w:t>
      </w:r>
      <w:r w:rsidR="002D46FC" w:rsidRPr="00163BF2">
        <w:t xml:space="preserve"> bhaineann le hábhar</w:t>
      </w:r>
      <w:r w:rsidRPr="00163BF2">
        <w:t xml:space="preserve">, cuir aon chostas </w:t>
      </w:r>
      <w:r w:rsidR="002D46FC" w:rsidRPr="00163BF2">
        <w:t>a bhaineann</w:t>
      </w:r>
      <w:r w:rsidRPr="00163BF2">
        <w:t xml:space="preserve"> leo </w:t>
      </w:r>
      <w:r w:rsidR="002D46FC" w:rsidRPr="00163BF2">
        <w:t>sin</w:t>
      </w:r>
      <w:r w:rsidRPr="00163BF2">
        <w:t xml:space="preserve"> isteach sa bhuiséad faoi na Barrchostais).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39"/>
      </w:tblGrid>
      <w:tr w:rsidR="00576297" w:rsidRPr="00163BF2" w14:paraId="1E5168F4" w14:textId="77777777" w:rsidTr="59A83E55">
        <w:tc>
          <w:tcPr>
            <w:tcW w:w="9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CFC760" w14:textId="3EF2082D" w:rsidR="000442EC" w:rsidRPr="00163BF2" w:rsidRDefault="000442EC" w:rsidP="004B1592"/>
          <w:p w14:paraId="63208CA8" w14:textId="77777777" w:rsidR="00576297" w:rsidRPr="00163BF2" w:rsidRDefault="00576297" w:rsidP="004B1592"/>
          <w:p w14:paraId="72C1009D" w14:textId="77777777" w:rsidR="00576297" w:rsidRPr="00163BF2" w:rsidRDefault="00576297" w:rsidP="004B1592"/>
          <w:p w14:paraId="71418357" w14:textId="77777777" w:rsidR="00576297" w:rsidRPr="00163BF2" w:rsidRDefault="00576297" w:rsidP="004B1592"/>
          <w:p w14:paraId="542C8715" w14:textId="77777777" w:rsidR="00576297" w:rsidRPr="00163BF2" w:rsidRDefault="00576297" w:rsidP="004B1592"/>
          <w:p w14:paraId="4B471D46" w14:textId="77777777" w:rsidR="00576297" w:rsidRPr="00163BF2" w:rsidRDefault="00576297" w:rsidP="004B1592"/>
          <w:p w14:paraId="023AEECF" w14:textId="77777777" w:rsidR="00576297" w:rsidRPr="00163BF2" w:rsidRDefault="00576297" w:rsidP="004B1592"/>
          <w:p w14:paraId="29E82FA7" w14:textId="77777777" w:rsidR="00576297" w:rsidRPr="00163BF2" w:rsidRDefault="00576297" w:rsidP="004B1592"/>
          <w:p w14:paraId="4B78D2D7" w14:textId="77777777" w:rsidR="00576297" w:rsidRPr="00163BF2" w:rsidRDefault="00576297" w:rsidP="004B1592"/>
          <w:p w14:paraId="753D6349" w14:textId="77777777" w:rsidR="00576297" w:rsidRPr="00163BF2" w:rsidRDefault="00576297" w:rsidP="004B1592"/>
          <w:p w14:paraId="4F16D7E9" w14:textId="77777777" w:rsidR="00576297" w:rsidRPr="00163BF2" w:rsidRDefault="00576297" w:rsidP="004B1592"/>
          <w:p w14:paraId="5D36F6AB" w14:textId="77777777" w:rsidR="006B5260" w:rsidRPr="00163BF2" w:rsidRDefault="006B5260" w:rsidP="004B1592"/>
          <w:p w14:paraId="4E3A9BC8" w14:textId="77777777" w:rsidR="006B5260" w:rsidRPr="00163BF2" w:rsidRDefault="006B5260" w:rsidP="004B1592"/>
          <w:p w14:paraId="73E1CB32" w14:textId="77777777" w:rsidR="00576297" w:rsidRPr="00163BF2" w:rsidRDefault="00576297" w:rsidP="004B1592"/>
          <w:p w14:paraId="383D2F6E" w14:textId="77777777" w:rsidR="00576297" w:rsidRPr="00163BF2" w:rsidRDefault="00576297" w:rsidP="004B1592"/>
        </w:tc>
      </w:tr>
    </w:tbl>
    <w:p w14:paraId="5281AC31" w14:textId="5A2E3969" w:rsidR="00D31339" w:rsidRPr="00163BF2" w:rsidRDefault="00D31339" w:rsidP="004B1592"/>
    <w:p w14:paraId="08B4E13B" w14:textId="24862CB8" w:rsidR="00D31339" w:rsidRPr="00163BF2" w:rsidRDefault="545CBF40" w:rsidP="004A6945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t>9</w:t>
      </w:r>
      <w:r w:rsidR="00576297" w:rsidRPr="00163BF2">
        <w:rPr>
          <w:color w:val="0F4761" w:themeColor="accent1" w:themeShade="BF"/>
        </w:rPr>
        <w:t xml:space="preserve">. </w:t>
      </w:r>
      <w:r w:rsidR="00334C55" w:rsidRPr="00163BF2">
        <w:rPr>
          <w:color w:val="0F4761" w:themeColor="accent1" w:themeShade="BF"/>
        </w:rPr>
        <w:t>Measúnú &amp; Monatóireacht:</w:t>
      </w:r>
    </w:p>
    <w:tbl>
      <w:tblPr>
        <w:tblW w:w="926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263"/>
      </w:tblGrid>
      <w:tr w:rsidR="00576297" w:rsidRPr="00163BF2" w14:paraId="6C0324D8" w14:textId="77777777" w:rsidTr="3133134D">
        <w:trPr>
          <w:trHeight w:val="3657"/>
        </w:trPr>
        <w:tc>
          <w:tcPr>
            <w:tcW w:w="9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311ACE" w14:textId="7C8176D2" w:rsidR="00576297" w:rsidRPr="00163BF2" w:rsidRDefault="00C9337E" w:rsidP="004B1592">
            <w:r w:rsidRPr="00163BF2">
              <w:t xml:space="preserve">(a) Cad atá foghlamtha agaibh ó </w:t>
            </w:r>
            <w:r w:rsidR="00C421D4" w:rsidRPr="00163BF2">
              <w:t xml:space="preserve">na </w:t>
            </w:r>
            <w:r w:rsidRPr="00163BF2">
              <w:t>torthaí</w:t>
            </w:r>
            <w:r w:rsidR="002D1325" w:rsidRPr="00163BF2">
              <w:t xml:space="preserve"> a bhain leis</w:t>
            </w:r>
            <w:r w:rsidRPr="00163BF2">
              <w:t xml:space="preserve"> an gclár is deireanaí a chu</w:t>
            </w:r>
            <w:r w:rsidR="002D1325" w:rsidRPr="00163BF2">
              <w:t>i</w:t>
            </w:r>
            <w:r w:rsidRPr="00163BF2">
              <w:t>r sibh ar fáil? Cad iad na foinsí aiseola</w:t>
            </w:r>
            <w:r w:rsidR="002D1325" w:rsidRPr="00163BF2">
              <w:t>i</w:t>
            </w:r>
            <w:r w:rsidRPr="00163BF2">
              <w:t>s ar tharraing sibh</w:t>
            </w:r>
            <w:r w:rsidR="002D1325" w:rsidRPr="00163BF2">
              <w:t xml:space="preserve"> </w:t>
            </w:r>
            <w:r w:rsidR="002D46FC" w:rsidRPr="00163BF2">
              <w:t>orthu</w:t>
            </w:r>
            <w:r w:rsidRPr="00163BF2">
              <w:t xml:space="preserve"> leis na torthaí </w:t>
            </w:r>
            <w:r w:rsidR="00C61843" w:rsidRPr="00163BF2">
              <w:t>sin</w:t>
            </w:r>
            <w:r w:rsidRPr="00163BF2">
              <w:t xml:space="preserve"> a thuiscint?</w:t>
            </w:r>
          </w:p>
          <w:p w14:paraId="5749A0F8" w14:textId="410C4ECF" w:rsidR="00576297" w:rsidRPr="00163BF2" w:rsidRDefault="00576297" w:rsidP="004B1592"/>
          <w:p w14:paraId="0A94C3A6" w14:textId="083CA699" w:rsidR="00576297" w:rsidRPr="00163BF2" w:rsidRDefault="00576297" w:rsidP="004B1592"/>
          <w:p w14:paraId="7645869E" w14:textId="0380BF75" w:rsidR="00576297" w:rsidRPr="00163BF2" w:rsidRDefault="00576297" w:rsidP="004B1592"/>
          <w:p w14:paraId="1373D5DE" w14:textId="6F148C83" w:rsidR="00576297" w:rsidRPr="00163BF2" w:rsidRDefault="00576297" w:rsidP="004B1592"/>
          <w:p w14:paraId="2694558D" w14:textId="6B79B4E0" w:rsidR="00576297" w:rsidRPr="00163BF2" w:rsidRDefault="00576297" w:rsidP="004B1592"/>
          <w:p w14:paraId="693931CE" w14:textId="6C811202" w:rsidR="00576297" w:rsidRPr="00163BF2" w:rsidRDefault="00576297" w:rsidP="004B1592"/>
          <w:p w14:paraId="2A709DBA" w14:textId="50CB3837" w:rsidR="00576297" w:rsidRPr="00163BF2" w:rsidRDefault="00576297" w:rsidP="004B1592"/>
          <w:p w14:paraId="5B97DCEC" w14:textId="422ACED1" w:rsidR="00576297" w:rsidRPr="00163BF2" w:rsidRDefault="00576297" w:rsidP="004B1592"/>
        </w:tc>
      </w:tr>
      <w:tr w:rsidR="00C9337E" w:rsidRPr="00163BF2" w14:paraId="7A19BDB3" w14:textId="77777777" w:rsidTr="3133134D">
        <w:trPr>
          <w:trHeight w:val="3136"/>
        </w:trPr>
        <w:tc>
          <w:tcPr>
            <w:tcW w:w="9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B64EB" w14:textId="12E7AB40" w:rsidR="00C9337E" w:rsidRPr="00163BF2" w:rsidRDefault="00C9337E" w:rsidP="004B1592">
            <w:r w:rsidRPr="00163BF2">
              <w:t>(b) Conas a dhéanfaid</w:t>
            </w:r>
            <w:r w:rsidR="1C7B0D40" w:rsidRPr="00163BF2">
              <w:t>h</w:t>
            </w:r>
            <w:r w:rsidRPr="00163BF2">
              <w:t xml:space="preserve"> sibh measúnú agus monatóireacht ar c</w:t>
            </w:r>
            <w:r w:rsidR="59A0DADE" w:rsidRPr="00163BF2">
              <w:t>h</w:t>
            </w:r>
            <w:r w:rsidRPr="00163BF2">
              <w:t xml:space="preserve">lár </w:t>
            </w:r>
            <w:r w:rsidR="005B155D" w:rsidRPr="00163BF2">
              <w:t>na</w:t>
            </w:r>
            <w:r w:rsidR="59A0DADE" w:rsidRPr="00163BF2">
              <w:t xml:space="preserve"> tréimhse</w:t>
            </w:r>
            <w:r w:rsidRPr="00163BF2">
              <w:t xml:space="preserve"> seo</w:t>
            </w:r>
            <w:r w:rsidR="4728D7D0" w:rsidRPr="00163BF2">
              <w:t xml:space="preserve"> agus conas a dhéanfaidh sibh forbairt a</w:t>
            </w:r>
            <w:r w:rsidR="002D46FC" w:rsidRPr="00163BF2">
              <w:t>i</w:t>
            </w:r>
            <w:r w:rsidR="4728D7D0" w:rsidRPr="00163BF2">
              <w:t xml:space="preserve">r </w:t>
            </w:r>
            <w:r w:rsidR="002D46FC" w:rsidRPr="00163BF2">
              <w:t>sin</w:t>
            </w:r>
            <w:r w:rsidR="4728D7D0" w:rsidRPr="00163BF2">
              <w:t xml:space="preserve"> thar t</w:t>
            </w:r>
            <w:r w:rsidR="002D46FC" w:rsidRPr="00163BF2">
              <w:t>h</w:t>
            </w:r>
            <w:r w:rsidR="4728D7D0" w:rsidRPr="00163BF2">
              <w:t>réimhse an deontais</w:t>
            </w:r>
            <w:r w:rsidRPr="00163BF2">
              <w:t>?</w:t>
            </w:r>
          </w:p>
          <w:p w14:paraId="6928A3FE" w14:textId="7103AF3D" w:rsidR="00C9337E" w:rsidRPr="00163BF2" w:rsidRDefault="00C9337E" w:rsidP="004B1592"/>
          <w:p w14:paraId="115AA569" w14:textId="5C5E25AC" w:rsidR="00C9337E" w:rsidRPr="00163BF2" w:rsidRDefault="00C9337E" w:rsidP="004B1592"/>
          <w:p w14:paraId="4844AF55" w14:textId="28EB4EAC" w:rsidR="00C9337E" w:rsidRPr="00163BF2" w:rsidRDefault="00C9337E" w:rsidP="004B1592"/>
          <w:p w14:paraId="08797D09" w14:textId="13AB9EA1" w:rsidR="00C9337E" w:rsidRPr="00163BF2" w:rsidRDefault="00C9337E" w:rsidP="004B1592"/>
          <w:p w14:paraId="1904222D" w14:textId="038C318D" w:rsidR="00C9337E" w:rsidRPr="00163BF2" w:rsidRDefault="00C9337E" w:rsidP="004B1592"/>
          <w:p w14:paraId="3B6A4311" w14:textId="53CECCCC" w:rsidR="00C9337E" w:rsidRPr="00163BF2" w:rsidRDefault="00C9337E" w:rsidP="004B1592"/>
          <w:p w14:paraId="3F960A66" w14:textId="2AD17E83" w:rsidR="00C9337E" w:rsidRPr="00163BF2" w:rsidRDefault="00C9337E" w:rsidP="004B1592"/>
        </w:tc>
      </w:tr>
    </w:tbl>
    <w:p w14:paraId="691ABD92" w14:textId="1CE3B312" w:rsidR="3133134D" w:rsidRPr="00163BF2" w:rsidRDefault="3133134D" w:rsidP="004B1592"/>
    <w:p w14:paraId="4060EDB5" w14:textId="712528F1" w:rsidR="690F64E5" w:rsidRPr="00163BF2" w:rsidRDefault="690F64E5" w:rsidP="004A6945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t>1</w:t>
      </w:r>
      <w:r w:rsidR="5B56E142" w:rsidRPr="00163BF2">
        <w:rPr>
          <w:color w:val="0F4761" w:themeColor="accent1" w:themeShade="BF"/>
        </w:rPr>
        <w:t>0</w:t>
      </w:r>
      <w:r w:rsidRPr="00163BF2">
        <w:rPr>
          <w:color w:val="0F4761" w:themeColor="accent1" w:themeShade="BF"/>
        </w:rPr>
        <w:t xml:space="preserve">. Oiliúint  </w:t>
      </w: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9488"/>
      </w:tblGrid>
      <w:tr w:rsidR="3133134D" w:rsidRPr="00163BF2" w14:paraId="047E922B" w14:textId="77777777" w:rsidTr="33D0E986">
        <w:trPr>
          <w:trHeight w:val="300"/>
        </w:trPr>
        <w:tc>
          <w:tcPr>
            <w:tcW w:w="9495" w:type="dxa"/>
          </w:tcPr>
          <w:p w14:paraId="20245E26" w14:textId="73C3F28D" w:rsidR="3CDB278D" w:rsidRPr="00163BF2" w:rsidRDefault="3CDB278D" w:rsidP="004B1592">
            <w:r w:rsidRPr="00163BF2">
              <w:t xml:space="preserve">Ar mhaith libh leas a bhaint as ár bpainéal tacaíochta meantóireachta? Dá mba mhaith, cén réimse saineolais ina bhfuil suim agaibh? </w:t>
            </w:r>
            <w:r w:rsidR="00C61843" w:rsidRPr="00163BF2">
              <w:t>(</w:t>
            </w:r>
            <w:r w:rsidRPr="00163BF2">
              <w:t xml:space="preserve">Nó luaigh </w:t>
            </w:r>
            <w:r w:rsidR="00A813AF" w:rsidRPr="00163BF2">
              <w:t>dá mbeadh réimse</w:t>
            </w:r>
            <w:r w:rsidRPr="00163BF2">
              <w:t xml:space="preserve"> saineola</w:t>
            </w:r>
            <w:r w:rsidR="00A813AF" w:rsidRPr="00163BF2">
              <w:t>i</w:t>
            </w:r>
            <w:r w:rsidRPr="00163BF2">
              <w:t xml:space="preserve">s eile </w:t>
            </w:r>
            <w:r w:rsidR="00A813AF" w:rsidRPr="00163BF2">
              <w:t>cabhrach daoibh</w:t>
            </w:r>
            <w:r w:rsidRPr="00163BF2">
              <w:t>.</w:t>
            </w:r>
            <w:r w:rsidR="00C61843" w:rsidRPr="00163BF2">
              <w:t>)</w:t>
            </w:r>
            <w:r w:rsidRPr="00163BF2">
              <w:t xml:space="preserve"> </w:t>
            </w:r>
          </w:p>
          <w:p w14:paraId="0C3AA123" w14:textId="161397BC" w:rsidR="3CDB278D" w:rsidRPr="00163BF2" w:rsidRDefault="3CDB278D" w:rsidP="004B1592">
            <w:pPr>
              <w:pStyle w:val="ListParagraph"/>
              <w:numPr>
                <w:ilvl w:val="0"/>
                <w:numId w:val="2"/>
              </w:numPr>
            </w:pPr>
            <w:r w:rsidRPr="00163BF2">
              <w:t>Airgeadas</w:t>
            </w:r>
          </w:p>
          <w:p w14:paraId="1CACD7D4" w14:textId="04EF6A9B" w:rsidR="00B566A9" w:rsidRPr="00163BF2" w:rsidRDefault="6BD4FC2E" w:rsidP="004B1592">
            <w:pPr>
              <w:pStyle w:val="ListParagraph"/>
              <w:numPr>
                <w:ilvl w:val="0"/>
                <w:numId w:val="2"/>
              </w:numPr>
            </w:pPr>
            <w:r w:rsidRPr="00163BF2">
              <w:t>Rialachas</w:t>
            </w:r>
          </w:p>
          <w:p w14:paraId="4CDA8CC5" w14:textId="38278BB7" w:rsidR="3CDB278D" w:rsidRPr="00163BF2" w:rsidRDefault="3CDB278D" w:rsidP="004B1592">
            <w:pPr>
              <w:pStyle w:val="ListParagraph"/>
              <w:numPr>
                <w:ilvl w:val="0"/>
                <w:numId w:val="2"/>
              </w:numPr>
            </w:pPr>
            <w:r w:rsidRPr="00163BF2">
              <w:t>Forbairt Cláir</w:t>
            </w:r>
          </w:p>
          <w:p w14:paraId="0AE4A282" w14:textId="527FB8D2" w:rsidR="3CDB278D" w:rsidRPr="00163BF2" w:rsidRDefault="3CDB278D" w:rsidP="004B1592">
            <w:pPr>
              <w:pStyle w:val="ListParagraph"/>
              <w:numPr>
                <w:ilvl w:val="0"/>
                <w:numId w:val="2"/>
              </w:numPr>
            </w:pPr>
            <w:r w:rsidRPr="00163BF2">
              <w:t>Forbairt Lucht Féachana</w:t>
            </w:r>
          </w:p>
          <w:p w14:paraId="32C8BD4E" w14:textId="7C712A2B" w:rsidR="3CDB278D" w:rsidRPr="00163BF2" w:rsidRDefault="3CDB278D" w:rsidP="004B1592">
            <w:pPr>
              <w:pStyle w:val="ListParagraph"/>
              <w:numPr>
                <w:ilvl w:val="0"/>
                <w:numId w:val="2"/>
              </w:numPr>
            </w:pPr>
            <w:r w:rsidRPr="00163BF2">
              <w:t>Measúnú agus Monatóireacht</w:t>
            </w:r>
          </w:p>
          <w:p w14:paraId="75AD2C58" w14:textId="2BC41A97" w:rsidR="3CDB278D" w:rsidRPr="00163BF2" w:rsidRDefault="3CDB278D" w:rsidP="004B1592">
            <w:pPr>
              <w:pStyle w:val="ListParagraph"/>
              <w:numPr>
                <w:ilvl w:val="0"/>
                <w:numId w:val="2"/>
              </w:numPr>
            </w:pPr>
            <w:r w:rsidRPr="00163BF2">
              <w:t>Poiblíocht agus Margaíocht</w:t>
            </w:r>
          </w:p>
          <w:p w14:paraId="5C739535" w14:textId="5888F238" w:rsidR="3CDB278D" w:rsidRPr="00163BF2" w:rsidRDefault="3CDB278D" w:rsidP="004B1592">
            <w:pPr>
              <w:pStyle w:val="ListParagraph"/>
              <w:numPr>
                <w:ilvl w:val="0"/>
                <w:numId w:val="2"/>
              </w:numPr>
            </w:pPr>
            <w:r w:rsidRPr="00163BF2">
              <w:t>Straitéis Ealaíne</w:t>
            </w:r>
          </w:p>
          <w:p w14:paraId="571185CB" w14:textId="16E8BCA1" w:rsidR="00C9185B" w:rsidRPr="00163BF2" w:rsidRDefault="00C9185B" w:rsidP="004B1592">
            <w:pPr>
              <w:pStyle w:val="ListParagraph"/>
              <w:numPr>
                <w:ilvl w:val="0"/>
                <w:numId w:val="2"/>
              </w:numPr>
            </w:pPr>
            <w:r w:rsidRPr="00163BF2">
              <w:t>Gníomhú ar son na hAeráide agus</w:t>
            </w:r>
            <w:r w:rsidR="00C61843" w:rsidRPr="00163BF2">
              <w:t xml:space="preserve"> na</w:t>
            </w:r>
            <w:r w:rsidRPr="00163BF2">
              <w:t xml:space="preserve"> </w:t>
            </w:r>
            <w:r w:rsidR="00C61843" w:rsidRPr="00163BF2">
              <w:t>h</w:t>
            </w:r>
            <w:r w:rsidRPr="00163BF2">
              <w:t>Inbhuanaitheacht</w:t>
            </w:r>
            <w:r w:rsidR="00C61843" w:rsidRPr="00163BF2">
              <w:t>a</w:t>
            </w:r>
          </w:p>
          <w:p w14:paraId="21215ADB" w14:textId="4C292B2F" w:rsidR="00C9185B" w:rsidRPr="00163BF2" w:rsidRDefault="00C9185B" w:rsidP="004B1592">
            <w:pPr>
              <w:pStyle w:val="ListParagraph"/>
              <w:numPr>
                <w:ilvl w:val="0"/>
                <w:numId w:val="2"/>
              </w:numPr>
            </w:pPr>
            <w:r w:rsidRPr="00163BF2">
              <w:t xml:space="preserve">Beartas </w:t>
            </w:r>
            <w:r w:rsidR="00C61843" w:rsidRPr="00163BF2">
              <w:t>um Chosaint</w:t>
            </w:r>
            <w:r w:rsidRPr="00163BF2">
              <w:t xml:space="preserve"> Leanaí</w:t>
            </w:r>
          </w:p>
          <w:p w14:paraId="7CFEF719" w14:textId="4EAC39E6" w:rsidR="3CDB278D" w:rsidRPr="00163BF2" w:rsidRDefault="3CDB278D" w:rsidP="004B1592">
            <w:pPr>
              <w:pStyle w:val="ListParagraph"/>
              <w:numPr>
                <w:ilvl w:val="0"/>
                <w:numId w:val="2"/>
              </w:numPr>
            </w:pPr>
            <w:r w:rsidRPr="00163BF2">
              <w:t xml:space="preserve">Eile:_______________________(tabhair sonraí) </w:t>
            </w:r>
          </w:p>
          <w:p w14:paraId="655A775E" w14:textId="01E8ABF0" w:rsidR="3133134D" w:rsidRPr="00163BF2" w:rsidRDefault="3133134D" w:rsidP="004B1592"/>
        </w:tc>
      </w:tr>
    </w:tbl>
    <w:p w14:paraId="38A756C7" w14:textId="1FC699DC" w:rsidR="3133134D" w:rsidRPr="00163BF2" w:rsidRDefault="3133134D" w:rsidP="004B1592"/>
    <w:p w14:paraId="23588827" w14:textId="77777777" w:rsidR="00AC496C" w:rsidRDefault="00576297" w:rsidP="004B1592">
      <w:r w:rsidRPr="004A6945">
        <w:rPr>
          <w:rStyle w:val="Heading3Char"/>
          <w:color w:val="0F4761" w:themeColor="accent1" w:themeShade="BF"/>
        </w:rPr>
        <w:t>1</w:t>
      </w:r>
      <w:r w:rsidR="208A2EDC" w:rsidRPr="004A6945">
        <w:rPr>
          <w:rStyle w:val="Heading3Char"/>
          <w:color w:val="0F4761" w:themeColor="accent1" w:themeShade="BF"/>
        </w:rPr>
        <w:t>1</w:t>
      </w:r>
      <w:r w:rsidRPr="004A6945">
        <w:rPr>
          <w:rStyle w:val="Heading3Char"/>
          <w:color w:val="0F4761" w:themeColor="accent1" w:themeShade="BF"/>
        </w:rPr>
        <w:t xml:space="preserve">. </w:t>
      </w:r>
      <w:r w:rsidR="00334C55" w:rsidRPr="004A6945">
        <w:rPr>
          <w:rStyle w:val="Heading3Char"/>
          <w:color w:val="0F4761" w:themeColor="accent1" w:themeShade="BF"/>
        </w:rPr>
        <w:t>Eile</w:t>
      </w:r>
      <w:r w:rsidRPr="00163BF2">
        <w:t xml:space="preserve"> </w:t>
      </w:r>
    </w:p>
    <w:p w14:paraId="31E90A82" w14:textId="166BFBF7" w:rsidR="00576297" w:rsidRPr="00163BF2" w:rsidRDefault="00576297" w:rsidP="004B1592">
      <w:r w:rsidRPr="00163BF2">
        <w:t>Déan cur síos ar aon rud ábhartha eile nach bhfuil spás dó ar an bhfoirm</w:t>
      </w:r>
      <w:r w:rsidR="00C61843" w:rsidRPr="00163BF2">
        <w:t xml:space="preserve"> – </w:t>
      </w:r>
      <w:r w:rsidRPr="00163BF2">
        <w:t>m.s</w:t>
      </w:r>
      <w:r w:rsidR="00DA1455" w:rsidRPr="00163BF2">
        <w:t>h</w:t>
      </w:r>
      <w:r w:rsidRPr="00163BF2">
        <w:t xml:space="preserve">. athruithe foirne </w:t>
      </w:r>
      <w:r w:rsidR="005B155D" w:rsidRPr="00163BF2">
        <w:t>agus</w:t>
      </w:r>
      <w:r w:rsidRPr="00163BF2">
        <w:t xml:space="preserve"> boird, athrú sa chomhthéacs ina bhfuil an eagra</w:t>
      </w:r>
      <w:r w:rsidR="00F43448" w:rsidRPr="00163BF2">
        <w:t>íocht</w:t>
      </w:r>
      <w:r w:rsidRPr="00163BF2">
        <w:t xml:space="preserve"> ag obair, deiseanna a fheic</w:t>
      </w:r>
      <w:r w:rsidR="00F43448" w:rsidRPr="00163BF2">
        <w:t>tear</w:t>
      </w:r>
      <w:r w:rsidRPr="00163BF2">
        <w:t xml:space="preserve"> </w:t>
      </w:r>
      <w:r w:rsidR="00D03848" w:rsidRPr="00163BF2">
        <w:t>do</w:t>
      </w:r>
      <w:r w:rsidRPr="00163BF2">
        <w:t>n eagra</w:t>
      </w:r>
      <w:r w:rsidR="00F43448" w:rsidRPr="00163BF2">
        <w:t>íocht</w:t>
      </w:r>
      <w:r w:rsidRPr="00163BF2">
        <w:t xml:space="preserve"> amach anseo</w:t>
      </w:r>
      <w:r w:rsidR="00D03848" w:rsidRPr="00163BF2">
        <w:t xml:space="preserve"> srl.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537"/>
      </w:tblGrid>
      <w:tr w:rsidR="00576297" w:rsidRPr="00163BF2" w14:paraId="5445A659" w14:textId="77777777" w:rsidTr="59A83E55">
        <w:trPr>
          <w:trHeight w:val="4449"/>
        </w:trPr>
        <w:tc>
          <w:tcPr>
            <w:tcW w:w="9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444F8CA" w14:textId="77777777" w:rsidR="00576297" w:rsidRPr="00163BF2" w:rsidRDefault="00576297" w:rsidP="004B1592"/>
          <w:p w14:paraId="750935DF" w14:textId="77777777" w:rsidR="00211545" w:rsidRPr="00163BF2" w:rsidRDefault="00211545" w:rsidP="004B1592"/>
          <w:p w14:paraId="7D6499B4" w14:textId="77777777" w:rsidR="00211545" w:rsidRPr="00163BF2" w:rsidRDefault="00211545" w:rsidP="004B1592"/>
          <w:p w14:paraId="17698B99" w14:textId="77777777" w:rsidR="00576297" w:rsidRPr="00163BF2" w:rsidRDefault="00576297" w:rsidP="004B1592"/>
          <w:p w14:paraId="471D3423" w14:textId="77777777" w:rsidR="00576297" w:rsidRPr="00163BF2" w:rsidRDefault="00576297" w:rsidP="004B1592"/>
          <w:p w14:paraId="46660E76" w14:textId="77777777" w:rsidR="00576297" w:rsidRPr="00163BF2" w:rsidRDefault="00576297" w:rsidP="004B1592"/>
        </w:tc>
      </w:tr>
    </w:tbl>
    <w:p w14:paraId="757B3468" w14:textId="4F0BFD15" w:rsidR="3133134D" w:rsidRPr="00163BF2" w:rsidRDefault="3133134D" w:rsidP="004B1592"/>
    <w:p w14:paraId="0F0B8A3D" w14:textId="5E6E2359" w:rsidR="006E56AE" w:rsidRPr="00163BF2" w:rsidRDefault="002C2773" w:rsidP="004A6945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t xml:space="preserve">Buiséad </w:t>
      </w:r>
    </w:p>
    <w:p w14:paraId="489DA75A" w14:textId="0399D3D1" w:rsidR="0019331B" w:rsidRPr="00163BF2" w:rsidRDefault="002C2773" w:rsidP="004B1592">
      <w:r w:rsidRPr="00163BF2">
        <w:t xml:space="preserve">Tabhair faoi deara go gcaithfear an </w:t>
      </w:r>
      <w:r w:rsidR="047CE8A3" w:rsidRPr="00163BF2">
        <w:t>buiséad</w:t>
      </w:r>
      <w:r w:rsidRPr="00163BF2">
        <w:t xml:space="preserve"> iomlán a líonadh isteach anois i bhfoirm Excel mar chuid den iarratas</w:t>
      </w:r>
      <w:r w:rsidR="0019331B" w:rsidRPr="00163BF2">
        <w:t>.</w:t>
      </w:r>
    </w:p>
    <w:p w14:paraId="5D94B151" w14:textId="7ED10C1E" w:rsidR="3133134D" w:rsidRPr="00163BF2" w:rsidRDefault="3133134D" w:rsidP="004B1592"/>
    <w:p w14:paraId="48C2FAD6" w14:textId="77777777" w:rsidR="00576297" w:rsidRPr="00163BF2" w:rsidRDefault="00576297" w:rsidP="00AC496C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t xml:space="preserve">Doiciméid Tacaíochta Iniata </w:t>
      </w:r>
      <w:r w:rsidRPr="00163BF2">
        <w:rPr>
          <w:i/>
          <w:iCs/>
          <w:color w:val="0F4761" w:themeColor="accent1" w:themeShade="BF"/>
        </w:rPr>
        <w:t>(cuir tic sa bhosca)</w:t>
      </w:r>
    </w:p>
    <w:p w14:paraId="7B1DB1D0" w14:textId="254798FB" w:rsidR="00576297" w:rsidRPr="00163BF2" w:rsidRDefault="00662D3B" w:rsidP="004B1592">
      <w:r w:rsidRPr="00163BF2">
        <w:t>T</w:t>
      </w:r>
      <w:r w:rsidR="00576297" w:rsidRPr="00163BF2">
        <w:t>á sé riachtanach an t-eolas seo a leanas a chur leis an iarratas:</w:t>
      </w:r>
    </w:p>
    <w:tbl>
      <w:tblPr>
        <w:tblW w:w="9103" w:type="dxa"/>
        <w:tblInd w:w="-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63"/>
        <w:gridCol w:w="740"/>
      </w:tblGrid>
      <w:tr w:rsidR="002C2773" w:rsidRPr="00163BF2" w14:paraId="2AF2818B" w14:textId="77777777" w:rsidTr="59A83E55">
        <w:trPr>
          <w:trHeight w:val="635"/>
        </w:trPr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8651135" w14:textId="2F932DD4" w:rsidR="002C2773" w:rsidRPr="00163BF2" w:rsidRDefault="2B25BB80" w:rsidP="004B1592">
            <w:r w:rsidRPr="00163BF2">
              <w:t>Cóip den bhuiséad</w:t>
            </w:r>
            <w:r w:rsidR="002C06B9" w:rsidRPr="00163BF2">
              <w:t xml:space="preserve"> ar an bhfoirm Excel</w:t>
            </w:r>
            <w:r w:rsidRPr="00163BF2">
              <w:t xml:space="preserve"> ina bhfuil briseadh síos sonrach ar ioncam agus ar chaiteachas </w:t>
            </w:r>
            <w:r w:rsidR="00020979" w:rsidRPr="00163BF2">
              <w:t>an</w:t>
            </w:r>
            <w:r w:rsidRPr="00163BF2">
              <w:t xml:space="preserve"> </w:t>
            </w:r>
            <w:r w:rsidR="3A808C04" w:rsidRPr="00163BF2">
              <w:t>tions</w:t>
            </w:r>
            <w:r w:rsidR="005B155D" w:rsidRPr="00163BF2">
              <w:t>c</w:t>
            </w:r>
            <w:r w:rsidR="3A808C04" w:rsidRPr="00163BF2">
              <w:t>na</w:t>
            </w:r>
            <w:r w:rsidR="00020979" w:rsidRPr="00163BF2">
              <w:t>i</w:t>
            </w:r>
            <w:r w:rsidR="3A808C04" w:rsidRPr="00163BF2">
              <w:t>mh</w:t>
            </w:r>
            <w:r w:rsidRPr="00163BF2">
              <w:t>.</w:t>
            </w:r>
          </w:p>
        </w:tc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51F35F" w14:textId="6C201AA9" w:rsidR="002C2773" w:rsidRPr="00163BF2" w:rsidRDefault="004A27A9" w:rsidP="004B1592">
            <w:r w:rsidRPr="00163BF2"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BF2">
              <w:instrText xml:space="preserve"> FORMCHECKBOX </w:instrText>
            </w:r>
            <w:r w:rsidRPr="00163BF2">
              <w:fldChar w:fldCharType="separate"/>
            </w:r>
            <w:r w:rsidRPr="00163BF2">
              <w:fldChar w:fldCharType="end"/>
            </w:r>
          </w:p>
        </w:tc>
      </w:tr>
      <w:tr w:rsidR="00576297" w:rsidRPr="00163BF2" w14:paraId="31E3078C" w14:textId="77777777" w:rsidTr="59A83E55">
        <w:trPr>
          <w:trHeight w:val="635"/>
        </w:trPr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D3B831B" w14:textId="4BF273E7" w:rsidR="00576297" w:rsidRPr="00163BF2" w:rsidRDefault="3AF488D2" w:rsidP="004B1592">
            <w:r w:rsidRPr="00163BF2">
              <w:t>Cuntais deir</w:t>
            </w:r>
            <w:r w:rsidR="00020979" w:rsidRPr="00163BF2">
              <w:t>ea</w:t>
            </w:r>
            <w:r w:rsidRPr="00163BF2">
              <w:t xml:space="preserve">dh bliana </w:t>
            </w:r>
            <w:r w:rsidR="00D151A9" w:rsidRPr="00163BF2">
              <w:t>na</w:t>
            </w:r>
            <w:r w:rsidRPr="00163BF2">
              <w:t xml:space="preserve"> </w:t>
            </w:r>
            <w:r w:rsidR="00D151A9" w:rsidRPr="00163BF2">
              <w:t>h</w:t>
            </w:r>
            <w:r w:rsidRPr="00163BF2">
              <w:t>eagra</w:t>
            </w:r>
            <w:r w:rsidR="00D151A9" w:rsidRPr="00163BF2">
              <w:t>íochta</w:t>
            </w:r>
            <w:r w:rsidRPr="00163BF2">
              <w:t xml:space="preserve"> (na cuntais iomlána sínithe is déanaí atá ar fáil)</w:t>
            </w:r>
          </w:p>
        </w:tc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21771B" w14:textId="47FE3822" w:rsidR="00576297" w:rsidRPr="00163BF2" w:rsidRDefault="00576297" w:rsidP="004B1592">
            <w:r w:rsidRPr="00163BF2"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BF2">
              <w:instrText xml:space="preserve"> FORMCHECKBOX </w:instrText>
            </w:r>
            <w:r w:rsidRPr="00163BF2">
              <w:fldChar w:fldCharType="separate"/>
            </w:r>
            <w:r w:rsidRPr="00163BF2">
              <w:fldChar w:fldCharType="end"/>
            </w:r>
          </w:p>
        </w:tc>
      </w:tr>
      <w:tr w:rsidR="00576297" w:rsidRPr="00163BF2" w14:paraId="387DAF03" w14:textId="77777777" w:rsidTr="59A83E55">
        <w:trPr>
          <w:trHeight w:val="635"/>
        </w:trPr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830AB6D" w14:textId="35067CD7" w:rsidR="00576297" w:rsidRPr="00163BF2" w:rsidRDefault="00576297" w:rsidP="004B1592">
            <w:r w:rsidRPr="00163BF2">
              <w:t xml:space="preserve">Bunreacht </w:t>
            </w:r>
            <w:r w:rsidR="00D151A9" w:rsidRPr="00163BF2">
              <w:t>na hEagraíochta</w:t>
            </w:r>
            <w:r w:rsidRPr="00163BF2">
              <w:t xml:space="preserve"> nó Meabhrán &amp; Airteagail Chomhlachais na cuideachta (mura bhfuil sé seolta isteach cheana féin)</w:t>
            </w:r>
          </w:p>
        </w:tc>
        <w:bookmarkStart w:id="3" w:name="Check2"/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2D3CAE" w14:textId="16EA5D53" w:rsidR="00576297" w:rsidRPr="00163BF2" w:rsidRDefault="00576297" w:rsidP="004B1592">
            <w:r w:rsidRPr="00163BF2"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BF2">
              <w:instrText xml:space="preserve"> FORMCHECKBOX </w:instrText>
            </w:r>
            <w:r w:rsidRPr="00163BF2">
              <w:fldChar w:fldCharType="separate"/>
            </w:r>
            <w:r w:rsidRPr="00163BF2">
              <w:fldChar w:fldCharType="end"/>
            </w:r>
            <w:bookmarkEnd w:id="3"/>
          </w:p>
        </w:tc>
      </w:tr>
      <w:tr w:rsidR="00576297" w:rsidRPr="00163BF2" w14:paraId="10F905B0" w14:textId="77777777" w:rsidTr="59A83E55">
        <w:trPr>
          <w:trHeight w:val="635"/>
        </w:trPr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8AFCAB9" w14:textId="7B429213" w:rsidR="00576297" w:rsidRPr="00163BF2" w:rsidRDefault="00576297" w:rsidP="004B1592">
            <w:r w:rsidRPr="00163BF2">
              <w:t xml:space="preserve">Cruthúnas </w:t>
            </w:r>
            <w:r w:rsidR="005B155D" w:rsidRPr="00163BF2">
              <w:t>ar</w:t>
            </w:r>
            <w:r w:rsidRPr="00163BF2">
              <w:t xml:space="preserve"> thacaíocht eile – maoiniú, </w:t>
            </w:r>
            <w:r w:rsidR="00142922" w:rsidRPr="00163BF2">
              <w:t>sochar</w:t>
            </w:r>
            <w:r w:rsidRPr="00163BF2">
              <w:t xml:space="preserve"> comhchineáil srl. (más ann dó)</w:t>
            </w:r>
          </w:p>
        </w:tc>
        <w:bookmarkStart w:id="4" w:name="Check4"/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0103BC" w14:textId="380AE570" w:rsidR="00576297" w:rsidRPr="00163BF2" w:rsidRDefault="00576297" w:rsidP="004B1592">
            <w:r w:rsidRPr="00163BF2"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BF2">
              <w:instrText xml:space="preserve"> FORMCHECKBOX </w:instrText>
            </w:r>
            <w:r w:rsidRPr="00163BF2">
              <w:fldChar w:fldCharType="separate"/>
            </w:r>
            <w:r w:rsidRPr="00163BF2">
              <w:fldChar w:fldCharType="end"/>
            </w:r>
            <w:bookmarkEnd w:id="4"/>
          </w:p>
        </w:tc>
      </w:tr>
      <w:tr w:rsidR="00576297" w:rsidRPr="00163BF2" w14:paraId="695915D1" w14:textId="77777777" w:rsidTr="59A83E55">
        <w:trPr>
          <w:trHeight w:val="635"/>
        </w:trPr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C5BE1DE" w14:textId="5C2EB961" w:rsidR="00576297" w:rsidRPr="00163BF2" w:rsidRDefault="00576297" w:rsidP="004B1592">
            <w:r w:rsidRPr="00163BF2">
              <w:t>Liosta de na healaíontóirí a bheidh páirteach &amp; nasc chuig samplaí dá gcuid oibre</w:t>
            </w:r>
          </w:p>
        </w:tc>
        <w:bookmarkStart w:id="5" w:name="Check5"/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F4CC94" w14:textId="1510BA94" w:rsidR="00576297" w:rsidRPr="00163BF2" w:rsidRDefault="00576297" w:rsidP="004B1592">
            <w:r w:rsidRPr="00163BF2"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BF2">
              <w:instrText xml:space="preserve"> FORMCHECKBOX </w:instrText>
            </w:r>
            <w:r w:rsidRPr="00163BF2">
              <w:fldChar w:fldCharType="separate"/>
            </w:r>
            <w:r w:rsidRPr="00163BF2">
              <w:fldChar w:fldCharType="end"/>
            </w:r>
            <w:bookmarkEnd w:id="5"/>
          </w:p>
        </w:tc>
      </w:tr>
      <w:tr w:rsidR="00576297" w:rsidRPr="00163BF2" w14:paraId="04B2F159" w14:textId="77777777" w:rsidTr="59A83E55">
        <w:trPr>
          <w:trHeight w:val="635"/>
        </w:trPr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123D4B1" w14:textId="6D763BF2" w:rsidR="00576297" w:rsidRPr="00163BF2" w:rsidRDefault="00576297" w:rsidP="004B1592">
            <w:r w:rsidRPr="00163BF2">
              <w:t xml:space="preserve">Tuairisc/Tuairisc eatramhach ar an tréimhse atá díreach </w:t>
            </w:r>
            <w:r w:rsidR="00020979" w:rsidRPr="00163BF2">
              <w:t>caite</w:t>
            </w:r>
          </w:p>
        </w:tc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A36052" w14:textId="3DD27EC8" w:rsidR="00576297" w:rsidRPr="00163BF2" w:rsidRDefault="00576297" w:rsidP="004B1592">
            <w:r w:rsidRPr="00163BF2"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BF2">
              <w:instrText xml:space="preserve"> FORMCHECKBOX </w:instrText>
            </w:r>
            <w:r w:rsidRPr="00163BF2">
              <w:fldChar w:fldCharType="separate"/>
            </w:r>
            <w:r w:rsidRPr="00163BF2">
              <w:fldChar w:fldCharType="end"/>
            </w:r>
          </w:p>
        </w:tc>
      </w:tr>
      <w:tr w:rsidR="00576297" w:rsidRPr="00163BF2" w14:paraId="2D78A445" w14:textId="77777777" w:rsidTr="59A83E55">
        <w:trPr>
          <w:trHeight w:val="635"/>
        </w:trPr>
        <w:tc>
          <w:tcPr>
            <w:tcW w:w="8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FE1A8B7" w14:textId="77777777" w:rsidR="00576297" w:rsidRPr="00163BF2" w:rsidRDefault="00576297" w:rsidP="004B1592">
            <w:r w:rsidRPr="00163BF2">
              <w:t>Cóip den chlár is déanaí nó nasc chuige</w:t>
            </w:r>
          </w:p>
        </w:tc>
        <w:tc>
          <w:tcPr>
            <w:tcW w:w="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1255F6" w14:textId="4F568F47" w:rsidR="00576297" w:rsidRPr="00163BF2" w:rsidRDefault="00576297" w:rsidP="004B1592">
            <w:r w:rsidRPr="00163BF2"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3BF2">
              <w:instrText xml:space="preserve"> FORMCHECKBOX </w:instrText>
            </w:r>
            <w:r w:rsidRPr="00163BF2">
              <w:fldChar w:fldCharType="separate"/>
            </w:r>
            <w:r w:rsidRPr="00163BF2">
              <w:fldChar w:fldCharType="end"/>
            </w:r>
          </w:p>
        </w:tc>
      </w:tr>
    </w:tbl>
    <w:p w14:paraId="094D5761" w14:textId="4C12EFA3" w:rsidR="00576297" w:rsidRPr="00163BF2" w:rsidRDefault="00576297" w:rsidP="004B1592"/>
    <w:p w14:paraId="559852EA" w14:textId="77777777" w:rsidR="00F17087" w:rsidRPr="00163BF2" w:rsidRDefault="00F17087" w:rsidP="004A6945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lastRenderedPageBreak/>
        <w:t>Deimhniú</w:t>
      </w:r>
    </w:p>
    <w:p w14:paraId="4FB1C1F5" w14:textId="2708B2B5" w:rsidR="00F17087" w:rsidRPr="00163BF2" w:rsidRDefault="00F17087" w:rsidP="004B1592">
      <w:r w:rsidRPr="00163BF2">
        <w:rPr>
          <w:rStyle w:val="Strong"/>
          <w:color w:val="000000" w:themeColor="text1"/>
        </w:rPr>
        <w:t xml:space="preserve">Deimhním go bhfuil an treoir léite agam, go bhfuil an t-eolas </w:t>
      </w:r>
      <w:r w:rsidR="00020979" w:rsidRPr="00163BF2">
        <w:rPr>
          <w:rStyle w:val="Strong"/>
          <w:color w:val="000000" w:themeColor="text1"/>
        </w:rPr>
        <w:t xml:space="preserve">atá </w:t>
      </w:r>
      <w:r w:rsidRPr="00163BF2">
        <w:rPr>
          <w:rStyle w:val="Strong"/>
          <w:color w:val="000000" w:themeColor="text1"/>
        </w:rPr>
        <w:t>san iarratas cruinn agus ceart agus go bhfuil an t-ábhar tacaíochta riachtanach curtha leis an iarratas.</w:t>
      </w:r>
    </w:p>
    <w:tbl>
      <w:tblPr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410"/>
        <w:gridCol w:w="4500"/>
      </w:tblGrid>
      <w:tr w:rsidR="00F17087" w:rsidRPr="00163BF2" w14:paraId="35F51F53" w14:textId="77777777" w:rsidTr="009B4D3C">
        <w:trPr>
          <w:trHeight w:val="300"/>
        </w:trPr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6AC3DF" w14:textId="77777777" w:rsidR="00F17087" w:rsidRPr="00163BF2" w:rsidRDefault="00F17087" w:rsidP="004B1592">
            <w:pPr>
              <w:rPr>
                <w:color w:val="000000" w:themeColor="text1"/>
              </w:rPr>
            </w:pPr>
            <w:r w:rsidRPr="00163BF2">
              <w:t>Síniú an Chathaoirligh</w:t>
            </w:r>
            <w:r w:rsidRPr="00163BF2">
              <w:rPr>
                <w:color w:val="000000" w:themeColor="text1"/>
              </w:rPr>
              <w:t>: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E9231F" w14:textId="77777777" w:rsidR="00F17087" w:rsidRPr="00163BF2" w:rsidRDefault="00F17087" w:rsidP="004B1592"/>
        </w:tc>
      </w:tr>
      <w:tr w:rsidR="00F17087" w:rsidRPr="00163BF2" w14:paraId="5B0A5C77" w14:textId="77777777" w:rsidTr="009B4D3C">
        <w:trPr>
          <w:trHeight w:val="300"/>
        </w:trPr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BF7C6F" w14:textId="67418619" w:rsidR="00F17087" w:rsidRPr="00163BF2" w:rsidRDefault="00F17087" w:rsidP="004B1592">
            <w:r w:rsidRPr="00163BF2">
              <w:t>Seoladh Ríomhphoist</w:t>
            </w:r>
            <w:r w:rsidR="00C61843" w:rsidRPr="00163BF2">
              <w:t>: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157A87" w14:textId="77777777" w:rsidR="00F17087" w:rsidRPr="00163BF2" w:rsidRDefault="00F17087" w:rsidP="004B1592"/>
        </w:tc>
      </w:tr>
      <w:tr w:rsidR="00F17087" w:rsidRPr="00163BF2" w14:paraId="579841D4" w14:textId="77777777" w:rsidTr="009B4D3C">
        <w:trPr>
          <w:trHeight w:val="300"/>
        </w:trPr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78A2FC0" w14:textId="77777777" w:rsidR="00F17087" w:rsidRPr="00163BF2" w:rsidRDefault="00F17087" w:rsidP="004B1592">
            <w:r w:rsidRPr="00163BF2">
              <w:t>Dáta: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56AF84" w14:textId="77777777" w:rsidR="00F17087" w:rsidRPr="00163BF2" w:rsidRDefault="00F17087" w:rsidP="004B1592"/>
        </w:tc>
      </w:tr>
    </w:tbl>
    <w:p w14:paraId="07224AEB" w14:textId="77777777" w:rsidR="00F17087" w:rsidRPr="00163BF2" w:rsidRDefault="00F17087" w:rsidP="004B1592"/>
    <w:tbl>
      <w:tblPr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410"/>
        <w:gridCol w:w="4500"/>
      </w:tblGrid>
      <w:tr w:rsidR="00F17087" w:rsidRPr="00163BF2" w14:paraId="690777A2" w14:textId="77777777" w:rsidTr="009B4D3C">
        <w:trPr>
          <w:trHeight w:val="300"/>
        </w:trPr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9A0D83C" w14:textId="77777777" w:rsidR="00F17087" w:rsidRPr="00163BF2" w:rsidRDefault="00F17087" w:rsidP="004B1592">
            <w:pPr>
              <w:rPr>
                <w:color w:val="000000" w:themeColor="text1"/>
              </w:rPr>
            </w:pPr>
            <w:r w:rsidRPr="00163BF2">
              <w:t>Síniú an Bhainisteora</w:t>
            </w:r>
            <w:r w:rsidRPr="00163BF2">
              <w:rPr>
                <w:color w:val="000000" w:themeColor="text1"/>
              </w:rPr>
              <w:t>: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945ED9" w14:textId="77777777" w:rsidR="00F17087" w:rsidRPr="00163BF2" w:rsidRDefault="00F17087" w:rsidP="004B1592"/>
        </w:tc>
      </w:tr>
      <w:tr w:rsidR="00F17087" w:rsidRPr="00163BF2" w14:paraId="6EDEAFAD" w14:textId="77777777" w:rsidTr="009B4D3C">
        <w:trPr>
          <w:trHeight w:val="300"/>
        </w:trPr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8562A8" w14:textId="232951BC" w:rsidR="00F17087" w:rsidRPr="00163BF2" w:rsidRDefault="00F17087" w:rsidP="004B1592">
            <w:r w:rsidRPr="00163BF2">
              <w:t>Seoladh Ríomhphoist</w:t>
            </w:r>
            <w:r w:rsidR="00C61843" w:rsidRPr="00163BF2">
              <w:t>: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26BAF2" w14:textId="77777777" w:rsidR="00F17087" w:rsidRPr="00163BF2" w:rsidRDefault="00F17087" w:rsidP="004B1592"/>
        </w:tc>
      </w:tr>
      <w:tr w:rsidR="00F17087" w:rsidRPr="00163BF2" w14:paraId="5E9F021C" w14:textId="77777777" w:rsidTr="009B4D3C">
        <w:trPr>
          <w:trHeight w:val="300"/>
        </w:trPr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00670E9" w14:textId="77777777" w:rsidR="00F17087" w:rsidRPr="00163BF2" w:rsidRDefault="00F17087" w:rsidP="004B1592">
            <w:r w:rsidRPr="00163BF2">
              <w:t>Dáta: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269E98" w14:textId="77777777" w:rsidR="00F17087" w:rsidRPr="00163BF2" w:rsidRDefault="00F17087" w:rsidP="004B1592"/>
        </w:tc>
      </w:tr>
    </w:tbl>
    <w:p w14:paraId="1520E4A9" w14:textId="77777777" w:rsidR="00F17087" w:rsidRPr="00163BF2" w:rsidRDefault="00F17087" w:rsidP="004B1592"/>
    <w:p w14:paraId="1FAC05AA" w14:textId="77777777" w:rsidR="00576297" w:rsidRPr="00163BF2" w:rsidRDefault="00576297" w:rsidP="004A6945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t>Nóta</w:t>
      </w:r>
    </w:p>
    <w:p w14:paraId="25620E0C" w14:textId="57F3F8BC" w:rsidR="00576297" w:rsidRPr="00163BF2" w:rsidRDefault="00020979" w:rsidP="004B1592">
      <w:r w:rsidRPr="00163BF2">
        <w:t xml:space="preserve">Moltar an fhoirm seo a bheith </w:t>
      </w:r>
      <w:r w:rsidR="00576297" w:rsidRPr="00163BF2">
        <w:t xml:space="preserve">clóite ach </w:t>
      </w:r>
      <w:r w:rsidRPr="00163BF2">
        <w:t xml:space="preserve">í a bheith </w:t>
      </w:r>
      <w:r w:rsidR="00576297" w:rsidRPr="00163BF2">
        <w:t xml:space="preserve">sínithe ag an </w:t>
      </w:r>
      <w:r w:rsidR="00DA1455" w:rsidRPr="00163BF2">
        <w:t>g</w:t>
      </w:r>
      <w:r w:rsidR="00576297" w:rsidRPr="00163BF2">
        <w:t>Cathaoirleach</w:t>
      </w:r>
      <w:r w:rsidR="00C61843" w:rsidRPr="00163BF2">
        <w:t>, agus í a chur chugainn</w:t>
      </w:r>
      <w:r w:rsidR="00576297" w:rsidRPr="00163BF2">
        <w:t xml:space="preserve"> </w:t>
      </w:r>
      <w:r w:rsidR="00C61843" w:rsidRPr="00163BF2">
        <w:t>i</w:t>
      </w:r>
      <w:r w:rsidR="00576297" w:rsidRPr="00163BF2">
        <w:t xml:space="preserve"> ríomhphost. Tá sé </w:t>
      </w:r>
      <w:r w:rsidR="00576297" w:rsidRPr="00163BF2">
        <w:rPr>
          <w:b/>
          <w:bCs/>
        </w:rPr>
        <w:t>riachtanach</w:t>
      </w:r>
      <w:r w:rsidR="00576297" w:rsidRPr="00163BF2">
        <w:t xml:space="preserve"> na doiciméid tacaíochta ábhartha a bheith iniata leis an bhfoirm.</w:t>
      </w:r>
    </w:p>
    <w:p w14:paraId="3C6E0390" w14:textId="77777777" w:rsidR="00C9337E" w:rsidRPr="00163BF2" w:rsidRDefault="00C9337E" w:rsidP="004B1592"/>
    <w:p w14:paraId="12B93ABC" w14:textId="1A0604EC" w:rsidR="00C9337E" w:rsidRPr="00163BF2" w:rsidRDefault="00C9337E" w:rsidP="00AC496C">
      <w:pPr>
        <w:pStyle w:val="Heading3"/>
        <w:rPr>
          <w:color w:val="0F4761" w:themeColor="accent1" w:themeShade="BF"/>
        </w:rPr>
      </w:pPr>
      <w:r w:rsidRPr="00163BF2">
        <w:rPr>
          <w:color w:val="0F4761" w:themeColor="accent1" w:themeShade="BF"/>
        </w:rPr>
        <w:t>Áisitheoirí Ealaíon</w:t>
      </w:r>
    </w:p>
    <w:p w14:paraId="670EE9C1" w14:textId="54161CB4" w:rsidR="00C9337E" w:rsidRPr="00163BF2" w:rsidRDefault="00C9337E" w:rsidP="004B1592">
      <w:pPr>
        <w:rPr>
          <w:b/>
          <w:bCs/>
          <w:spacing w:val="16"/>
        </w:rPr>
      </w:pPr>
      <w:r w:rsidRPr="00163BF2">
        <w:rPr>
          <w:b/>
          <w:bCs/>
          <w:spacing w:val="2"/>
        </w:rPr>
        <w:t xml:space="preserve">Tír Chonaill: </w:t>
      </w:r>
      <w:r w:rsidR="0105BB3E" w:rsidRPr="00163BF2">
        <w:rPr>
          <w:spacing w:val="2"/>
        </w:rPr>
        <w:t>Frances Morton</w:t>
      </w:r>
      <w:r w:rsidRPr="00163BF2">
        <w:rPr>
          <w:spacing w:val="2"/>
        </w:rPr>
        <w:t xml:space="preserve">, f/ch Údarás na Gaeltachta, </w:t>
      </w:r>
      <w:r w:rsidRPr="00163BF2">
        <w:t xml:space="preserve">Páirc Ghnó Ghaoth Dobhair, Doirí Beaga, Co. Dhún na nGall, 074 9560100 </w:t>
      </w:r>
      <w:hyperlink r:id="rId23" w:history="1">
        <w:r w:rsidR="00F17087" w:rsidRPr="00163BF2">
          <w:rPr>
            <w:rStyle w:val="Hyperlink"/>
            <w:sz w:val="24"/>
          </w:rPr>
          <w:t>f.morton@udaras.ie</w:t>
        </w:r>
      </w:hyperlink>
    </w:p>
    <w:p w14:paraId="083DA1C2" w14:textId="0029F252" w:rsidR="000E07D6" w:rsidRPr="00163BF2" w:rsidRDefault="006A22CD" w:rsidP="004B1592">
      <w:r w:rsidRPr="00163BF2">
        <w:rPr>
          <w:b/>
          <w:bCs/>
          <w:spacing w:val="16"/>
        </w:rPr>
        <w:t xml:space="preserve">Cúige </w:t>
      </w:r>
      <w:r w:rsidR="000E07D6" w:rsidRPr="00163BF2">
        <w:rPr>
          <w:b/>
          <w:bCs/>
          <w:spacing w:val="16"/>
        </w:rPr>
        <w:t>C</w:t>
      </w:r>
      <w:r w:rsidRPr="00163BF2">
        <w:rPr>
          <w:b/>
          <w:bCs/>
          <w:spacing w:val="16"/>
        </w:rPr>
        <w:t>h</w:t>
      </w:r>
      <w:r w:rsidR="000E07D6" w:rsidRPr="00163BF2">
        <w:rPr>
          <w:b/>
          <w:bCs/>
          <w:spacing w:val="16"/>
        </w:rPr>
        <w:t xml:space="preserve">onnacht &amp; Co. na Mí: </w:t>
      </w:r>
      <w:r w:rsidR="000E07D6" w:rsidRPr="00163BF2">
        <w:rPr>
          <w:spacing w:val="16"/>
        </w:rPr>
        <w:t>Ceara Conway,</w:t>
      </w:r>
      <w:r w:rsidR="000E07D6" w:rsidRPr="00163BF2">
        <w:rPr>
          <w:spacing w:val="2"/>
        </w:rPr>
        <w:t xml:space="preserve"> </w:t>
      </w:r>
      <w:r w:rsidR="000E07D6" w:rsidRPr="00163BF2">
        <w:rPr>
          <w:spacing w:val="4"/>
        </w:rPr>
        <w:t>f/ch Údarás na Gaeltachta,</w:t>
      </w:r>
      <w:r w:rsidR="000E07D6" w:rsidRPr="00163BF2">
        <w:t xml:space="preserve">  na Forbacha, Co. na Gaillimhe, H91 TY22 , 091 503 100 | 085</w:t>
      </w:r>
      <w:r w:rsidR="005B155D" w:rsidRPr="00163BF2">
        <w:t xml:space="preserve"> </w:t>
      </w:r>
      <w:r w:rsidR="000E07D6" w:rsidRPr="00163BF2">
        <w:t xml:space="preserve">2197041 </w:t>
      </w:r>
      <w:hyperlink r:id="rId24" w:history="1">
        <w:r w:rsidR="000E07D6" w:rsidRPr="00163BF2">
          <w:rPr>
            <w:rStyle w:val="Hyperlink"/>
            <w:sz w:val="24"/>
          </w:rPr>
          <w:t>c.conway@udaras.ie</w:t>
        </w:r>
      </w:hyperlink>
    </w:p>
    <w:p w14:paraId="725B4D08" w14:textId="7BA2BBB0" w:rsidR="00C9337E" w:rsidRPr="00163BF2" w:rsidRDefault="00C9337E" w:rsidP="004B1592">
      <w:pPr>
        <w:rPr>
          <w:b/>
          <w:bCs/>
          <w:color w:val="000033"/>
          <w:sz w:val="22"/>
          <w:szCs w:val="22"/>
        </w:rPr>
      </w:pPr>
      <w:r w:rsidRPr="00163BF2">
        <w:rPr>
          <w:b/>
          <w:bCs/>
        </w:rPr>
        <w:t xml:space="preserve">Cúige Mumhan: </w:t>
      </w:r>
      <w:r w:rsidRPr="00163BF2">
        <w:rPr>
          <w:spacing w:val="2"/>
        </w:rPr>
        <w:t>Marina Ní Dhubháin</w:t>
      </w:r>
      <w:r w:rsidRPr="00163BF2">
        <w:t xml:space="preserve">, </w:t>
      </w:r>
      <w:r w:rsidRPr="00163BF2">
        <w:rPr>
          <w:spacing w:val="4"/>
        </w:rPr>
        <w:t xml:space="preserve">f/ch Údarás </w:t>
      </w:r>
      <w:r w:rsidR="007F6030" w:rsidRPr="00163BF2">
        <w:rPr>
          <w:spacing w:val="4"/>
        </w:rPr>
        <w:t>n</w:t>
      </w:r>
      <w:r w:rsidRPr="00163BF2">
        <w:rPr>
          <w:spacing w:val="4"/>
        </w:rPr>
        <w:t>a Gaeltachta,</w:t>
      </w:r>
      <w:r w:rsidRPr="00163BF2">
        <w:t xml:space="preserve"> </w:t>
      </w:r>
      <w:r w:rsidRPr="00163BF2">
        <w:rPr>
          <w:spacing w:val="4"/>
        </w:rPr>
        <w:t>Páirc Ghnó an Daingin, An Daingean, Co. Chiarraí 066 915100</w:t>
      </w:r>
      <w:r w:rsidRPr="00163BF2">
        <w:t xml:space="preserve"> </w:t>
      </w:r>
      <w:hyperlink r:id="rId25">
        <w:r w:rsidR="000E07D6" w:rsidRPr="00163BF2">
          <w:rPr>
            <w:rStyle w:val="Hyperlink"/>
            <w:sz w:val="24"/>
          </w:rPr>
          <w:t>m.nidhubhain@udaras.ie</w:t>
        </w:r>
      </w:hyperlink>
      <w:r w:rsidR="000E07D6" w:rsidRPr="00163BF2">
        <w:t xml:space="preserve"> </w:t>
      </w:r>
    </w:p>
    <w:p w14:paraId="02FF3F53" w14:textId="12ECFFBF" w:rsidR="3133134D" w:rsidRPr="00163BF2" w:rsidRDefault="3133134D" w:rsidP="004B1592"/>
    <w:p w14:paraId="3D08319A" w14:textId="49A9939B" w:rsidR="009017E6" w:rsidRPr="00163BF2" w:rsidRDefault="00C9337E" w:rsidP="004B1592">
      <w:pPr>
        <w:rPr>
          <w:color w:val="3333FF"/>
          <w:lang w:val="en-GB"/>
        </w:rPr>
      </w:pPr>
      <w:r w:rsidRPr="00163BF2">
        <w:rPr>
          <w:b/>
          <w:bCs/>
          <w:color w:val="000033"/>
        </w:rPr>
        <w:t>Tuilleadh Eolais:</w:t>
      </w:r>
      <w:r w:rsidR="006A22CD" w:rsidRPr="00163BF2">
        <w:t xml:space="preserve"> </w:t>
      </w:r>
      <w:hyperlink r:id="rId26" w:history="1">
        <w:r w:rsidR="006A22CD" w:rsidRPr="00163BF2">
          <w:rPr>
            <w:rStyle w:val="Hyperlink"/>
            <w:sz w:val="24"/>
          </w:rPr>
          <w:t>ealain@udaras.ie</w:t>
        </w:r>
      </w:hyperlink>
      <w:r w:rsidRPr="00163BF2">
        <w:t xml:space="preserve"> | </w:t>
      </w:r>
      <w:hyperlink r:id="rId27">
        <w:r w:rsidRPr="00163BF2">
          <w:rPr>
            <w:rStyle w:val="Hyperlink"/>
            <w:sz w:val="24"/>
          </w:rPr>
          <w:t>www.ealain.ie</w:t>
        </w:r>
      </w:hyperlink>
    </w:p>
    <w:sectPr w:rsidR="009017E6" w:rsidRPr="00163BF2" w:rsidSect="00162BE7">
      <w:footerReference w:type="default" r:id="rId28"/>
      <w:pgSz w:w="11906" w:h="16838"/>
      <w:pgMar w:top="1135" w:right="1274" w:bottom="1276" w:left="1134" w:header="708" w:footer="708" w:gutter="0"/>
      <w:cols w:space="720"/>
      <w:titlePg/>
      <w:docGrid w:linePitch="600" w:charSpace="3276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eara Conway" w:date="2026-06-02T16:08:00Z" w:initials="CC">
    <w:p w14:paraId="6233CEDF" w14:textId="704B7EFC" w:rsidR="00D563B5" w:rsidRPr="001C65F8" w:rsidRDefault="009B4D3C" w:rsidP="004B1592">
      <w:pPr>
        <w:pStyle w:val="CommentText"/>
      </w:pPr>
      <w:r w:rsidRPr="001C65F8">
        <w:rPr>
          <w:rStyle w:val="CommentReference"/>
        </w:rPr>
        <w:annotationRef/>
      </w:r>
      <w:r w:rsidRPr="001C65F8">
        <w:t xml:space="preserve">Sonraí Rachel nú Frances </w:t>
      </w:r>
    </w:p>
  </w:comment>
  <w:comment w:id="2" w:author="Ceara Conway" w:date="2026-06-02T16:13:00Z" w:initials="CC">
    <w:p w14:paraId="4E62BB24" w14:textId="23708009" w:rsidR="00D563B5" w:rsidRDefault="009B4D3C" w:rsidP="004B1592">
      <w:pPr>
        <w:pStyle w:val="CommentText"/>
      </w:pPr>
      <w:r w:rsidRPr="001C65F8">
        <w:rPr>
          <w:rStyle w:val="CommentReference"/>
        </w:rPr>
        <w:annotationRef/>
      </w:r>
      <w:r w:rsidRPr="001C65F8">
        <w:t>Conas a leagadh muid amach na ceisteanna do bl 1 agus 2?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233CEDF" w15:done="1"/>
  <w15:commentEx w15:paraId="4E62BB24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22D3CFF" w16cex:dateUtc="2026-06-02T15:08:00Z"/>
  <w16cex:commentExtensible w16cex:durableId="69A7647E" w16cex:dateUtc="2026-06-02T15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233CEDF" w16cid:durableId="422D3CFF"/>
  <w16cid:commentId w16cid:paraId="4E62BB24" w16cid:durableId="69A7647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42052" w14:textId="77777777" w:rsidR="003063A9" w:rsidRPr="001C65F8" w:rsidRDefault="003063A9" w:rsidP="004B1592">
      <w:r w:rsidRPr="001C65F8">
        <w:separator/>
      </w:r>
    </w:p>
  </w:endnote>
  <w:endnote w:type="continuationSeparator" w:id="0">
    <w:p w14:paraId="38D4A4E5" w14:textId="77777777" w:rsidR="003063A9" w:rsidRPr="001C65F8" w:rsidRDefault="003063A9" w:rsidP="004B1592">
      <w:r w:rsidRPr="001C65F8">
        <w:continuationSeparator/>
      </w:r>
    </w:p>
  </w:endnote>
  <w:endnote w:type="continuationNotice" w:id="1">
    <w:p w14:paraId="70682C6F" w14:textId="77777777" w:rsidR="003063A9" w:rsidRPr="001C65F8" w:rsidRDefault="003063A9" w:rsidP="004B15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93D21" w14:textId="58355428" w:rsidR="005A00A9" w:rsidRPr="001C65F8" w:rsidRDefault="005A00A9" w:rsidP="004B1592">
    <w:pPr>
      <w:pStyle w:val="Footer"/>
    </w:pPr>
  </w:p>
  <w:p w14:paraId="0DBF6DDF" w14:textId="6F179919" w:rsidR="00576297" w:rsidRPr="001C65F8" w:rsidRDefault="00576297" w:rsidP="004B15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98103" w14:textId="77777777" w:rsidR="003063A9" w:rsidRPr="001C65F8" w:rsidRDefault="003063A9" w:rsidP="004B1592">
      <w:r w:rsidRPr="001C65F8">
        <w:separator/>
      </w:r>
    </w:p>
  </w:footnote>
  <w:footnote w:type="continuationSeparator" w:id="0">
    <w:p w14:paraId="4577B71E" w14:textId="77777777" w:rsidR="003063A9" w:rsidRPr="001C65F8" w:rsidRDefault="003063A9" w:rsidP="004B1592">
      <w:r w:rsidRPr="001C65F8">
        <w:continuationSeparator/>
      </w:r>
    </w:p>
  </w:footnote>
  <w:footnote w:type="continuationNotice" w:id="1">
    <w:p w14:paraId="7B0FBAC6" w14:textId="77777777" w:rsidR="003063A9" w:rsidRPr="001C65F8" w:rsidRDefault="003063A9" w:rsidP="004B159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*"/>
      <w:lvlJc w:val="left"/>
      <w:pPr>
        <w:tabs>
          <w:tab w:val="num" w:pos="0"/>
        </w:tabs>
        <w:ind w:left="720" w:hanging="360"/>
      </w:pPr>
      <w:rPr>
        <w:lang w:val="en-I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"/>
      <w:lvlJc w:val="left"/>
      <w:pPr>
        <w:tabs>
          <w:tab w:val="num" w:pos="0"/>
        </w:tabs>
        <w:ind w:left="360" w:hanging="360"/>
      </w:pPr>
      <w:rPr>
        <w:lang w:val="en-IE"/>
      </w:rPr>
    </w:lvl>
    <w:lvl w:ilvl="1">
      <w:start w:val="1"/>
      <w:numFmt w:val="none"/>
      <w:suff w:val="nothing"/>
      <w:lvlText w:val="-"/>
      <w:lvlJc w:val="left"/>
      <w:pPr>
        <w:tabs>
          <w:tab w:val="num" w:pos="0"/>
        </w:tabs>
        <w:ind w:left="720" w:hanging="360"/>
      </w:pPr>
    </w:lvl>
    <w:lvl w:ilvl="2">
      <w:start w:val="1"/>
      <w:numFmt w:val="none"/>
      <w:suff w:val="nothing"/>
      <w:lvlText w:val="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"/>
      <w:lvlJc w:val="left"/>
      <w:pPr>
        <w:tabs>
          <w:tab w:val="num" w:pos="0"/>
        </w:tabs>
        <w:ind w:left="1440" w:hanging="360"/>
      </w:pPr>
    </w:lvl>
    <w:lvl w:ilvl="4">
      <w:start w:val="1"/>
      <w:numFmt w:val="none"/>
      <w:suff w:val="nothing"/>
      <w:lvlText w:val="o"/>
      <w:lvlJc w:val="left"/>
      <w:pPr>
        <w:tabs>
          <w:tab w:val="num" w:pos="0"/>
        </w:tabs>
        <w:ind w:left="1800" w:hanging="360"/>
      </w:pPr>
    </w:lvl>
    <w:lvl w:ilvl="5">
      <w:start w:val="1"/>
      <w:numFmt w:val="none"/>
      <w:suff w:val="nothing"/>
      <w:lvlText w:val=""/>
      <w:lvlJc w:val="left"/>
      <w:pPr>
        <w:tabs>
          <w:tab w:val="num" w:pos="0"/>
        </w:tabs>
        <w:ind w:left="2160" w:hanging="360"/>
      </w:pPr>
    </w:lvl>
    <w:lvl w:ilvl="6">
      <w:start w:val="1"/>
      <w:numFmt w:val="none"/>
      <w:suff w:val="nothing"/>
      <w:lvlText w:val=""/>
      <w:lvlJc w:val="left"/>
      <w:pPr>
        <w:tabs>
          <w:tab w:val="num" w:pos="0"/>
        </w:tabs>
        <w:ind w:left="2520" w:hanging="360"/>
      </w:pPr>
    </w:lvl>
    <w:lvl w:ilvl="7">
      <w:start w:val="1"/>
      <w:numFmt w:val="none"/>
      <w:suff w:val="nothing"/>
      <w:lvlText w:val="o"/>
      <w:lvlJc w:val="left"/>
      <w:pPr>
        <w:tabs>
          <w:tab w:val="num" w:pos="0"/>
        </w:tabs>
        <w:ind w:left="2880" w:hanging="360"/>
      </w:pPr>
    </w:lvl>
    <w:lvl w:ilvl="8">
      <w:start w:val="1"/>
      <w:numFmt w:val="none"/>
      <w:suff w:val="nothing"/>
      <w:lvlText w:val="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"/>
      <w:lvlJc w:val="left"/>
      <w:pPr>
        <w:tabs>
          <w:tab w:val="num" w:pos="0"/>
        </w:tabs>
        <w:ind w:left="360" w:hanging="360"/>
      </w:pPr>
    </w:lvl>
    <w:lvl w:ilvl="1">
      <w:start w:val="1"/>
      <w:numFmt w:val="none"/>
      <w:suff w:val="nothing"/>
      <w:lvlText w:val="-"/>
      <w:lvlJc w:val="left"/>
      <w:pPr>
        <w:tabs>
          <w:tab w:val="num" w:pos="0"/>
        </w:tabs>
        <w:ind w:left="720" w:hanging="360"/>
      </w:pPr>
    </w:lvl>
    <w:lvl w:ilvl="2">
      <w:start w:val="1"/>
      <w:numFmt w:val="none"/>
      <w:suff w:val="nothing"/>
      <w:lvlText w:val="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"/>
      <w:lvlJc w:val="left"/>
      <w:pPr>
        <w:tabs>
          <w:tab w:val="num" w:pos="0"/>
        </w:tabs>
        <w:ind w:left="1440" w:hanging="360"/>
      </w:pPr>
    </w:lvl>
    <w:lvl w:ilvl="4">
      <w:start w:val="1"/>
      <w:numFmt w:val="none"/>
      <w:suff w:val="nothing"/>
      <w:lvlText w:val="o"/>
      <w:lvlJc w:val="left"/>
      <w:pPr>
        <w:tabs>
          <w:tab w:val="num" w:pos="0"/>
        </w:tabs>
        <w:ind w:left="1800" w:hanging="360"/>
      </w:pPr>
    </w:lvl>
    <w:lvl w:ilvl="5">
      <w:start w:val="1"/>
      <w:numFmt w:val="none"/>
      <w:suff w:val="nothing"/>
      <w:lvlText w:val=""/>
      <w:lvlJc w:val="left"/>
      <w:pPr>
        <w:tabs>
          <w:tab w:val="num" w:pos="0"/>
        </w:tabs>
        <w:ind w:left="2160" w:hanging="360"/>
      </w:pPr>
    </w:lvl>
    <w:lvl w:ilvl="6">
      <w:start w:val="1"/>
      <w:numFmt w:val="none"/>
      <w:suff w:val="nothing"/>
      <w:lvlText w:val=""/>
      <w:lvlJc w:val="left"/>
      <w:pPr>
        <w:tabs>
          <w:tab w:val="num" w:pos="0"/>
        </w:tabs>
        <w:ind w:left="2520" w:hanging="360"/>
      </w:pPr>
    </w:lvl>
    <w:lvl w:ilvl="7">
      <w:start w:val="1"/>
      <w:numFmt w:val="none"/>
      <w:suff w:val="nothing"/>
      <w:lvlText w:val="o"/>
      <w:lvlJc w:val="left"/>
      <w:pPr>
        <w:tabs>
          <w:tab w:val="num" w:pos="0"/>
        </w:tabs>
        <w:ind w:left="2880" w:hanging="360"/>
      </w:pPr>
    </w:lvl>
    <w:lvl w:ilvl="8">
      <w:start w:val="1"/>
      <w:numFmt w:val="none"/>
      <w:suff w:val="nothing"/>
      <w:lvlText w:val="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"/>
      <w:lvlJc w:val="left"/>
      <w:pPr>
        <w:tabs>
          <w:tab w:val="num" w:pos="0"/>
        </w:tabs>
        <w:ind w:left="360" w:hanging="360"/>
      </w:pPr>
    </w:lvl>
    <w:lvl w:ilvl="1">
      <w:start w:val="1"/>
      <w:numFmt w:val="none"/>
      <w:suff w:val="nothing"/>
      <w:lvlText w:val="-"/>
      <w:lvlJc w:val="left"/>
      <w:pPr>
        <w:tabs>
          <w:tab w:val="num" w:pos="0"/>
        </w:tabs>
        <w:ind w:left="720" w:hanging="360"/>
      </w:pPr>
    </w:lvl>
    <w:lvl w:ilvl="2">
      <w:start w:val="1"/>
      <w:numFmt w:val="none"/>
      <w:suff w:val="nothing"/>
      <w:lvlText w:val="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"/>
      <w:lvlJc w:val="left"/>
      <w:pPr>
        <w:tabs>
          <w:tab w:val="num" w:pos="0"/>
        </w:tabs>
        <w:ind w:left="1440" w:hanging="360"/>
      </w:pPr>
    </w:lvl>
    <w:lvl w:ilvl="4">
      <w:start w:val="1"/>
      <w:numFmt w:val="none"/>
      <w:suff w:val="nothing"/>
      <w:lvlText w:val="o"/>
      <w:lvlJc w:val="left"/>
      <w:pPr>
        <w:tabs>
          <w:tab w:val="num" w:pos="0"/>
        </w:tabs>
        <w:ind w:left="1800" w:hanging="360"/>
      </w:pPr>
    </w:lvl>
    <w:lvl w:ilvl="5">
      <w:start w:val="1"/>
      <w:numFmt w:val="none"/>
      <w:suff w:val="nothing"/>
      <w:lvlText w:val=""/>
      <w:lvlJc w:val="left"/>
      <w:pPr>
        <w:tabs>
          <w:tab w:val="num" w:pos="0"/>
        </w:tabs>
        <w:ind w:left="2160" w:hanging="360"/>
      </w:pPr>
    </w:lvl>
    <w:lvl w:ilvl="6">
      <w:start w:val="1"/>
      <w:numFmt w:val="none"/>
      <w:suff w:val="nothing"/>
      <w:lvlText w:val=""/>
      <w:lvlJc w:val="left"/>
      <w:pPr>
        <w:tabs>
          <w:tab w:val="num" w:pos="0"/>
        </w:tabs>
        <w:ind w:left="2520" w:hanging="360"/>
      </w:pPr>
    </w:lvl>
    <w:lvl w:ilvl="7">
      <w:start w:val="1"/>
      <w:numFmt w:val="none"/>
      <w:suff w:val="nothing"/>
      <w:lvlText w:val="o"/>
      <w:lvlJc w:val="left"/>
      <w:pPr>
        <w:tabs>
          <w:tab w:val="num" w:pos="0"/>
        </w:tabs>
        <w:ind w:left="2880" w:hanging="360"/>
      </w:pPr>
    </w:lvl>
    <w:lvl w:ilvl="8">
      <w:start w:val="1"/>
      <w:numFmt w:val="none"/>
      <w:suff w:val="nothing"/>
      <w:lvlText w:val="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none"/>
      <w:suff w:val="nothing"/>
      <w:lvlText w:val=""/>
      <w:lvlJc w:val="left"/>
      <w:pPr>
        <w:tabs>
          <w:tab w:val="num" w:pos="0"/>
        </w:tabs>
        <w:ind w:left="360" w:hanging="360"/>
      </w:pPr>
    </w:lvl>
    <w:lvl w:ilvl="1">
      <w:start w:val="1"/>
      <w:numFmt w:val="none"/>
      <w:suff w:val="nothing"/>
      <w:lvlText w:val="-"/>
      <w:lvlJc w:val="left"/>
      <w:pPr>
        <w:tabs>
          <w:tab w:val="num" w:pos="0"/>
        </w:tabs>
        <w:ind w:left="720" w:hanging="360"/>
      </w:pPr>
    </w:lvl>
    <w:lvl w:ilvl="2">
      <w:start w:val="1"/>
      <w:numFmt w:val="none"/>
      <w:suff w:val="nothing"/>
      <w:lvlText w:val="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"/>
      <w:lvlJc w:val="left"/>
      <w:pPr>
        <w:tabs>
          <w:tab w:val="num" w:pos="0"/>
        </w:tabs>
        <w:ind w:left="1440" w:hanging="360"/>
      </w:pPr>
    </w:lvl>
    <w:lvl w:ilvl="4">
      <w:start w:val="1"/>
      <w:numFmt w:val="none"/>
      <w:suff w:val="nothing"/>
      <w:lvlText w:val="o"/>
      <w:lvlJc w:val="left"/>
      <w:pPr>
        <w:tabs>
          <w:tab w:val="num" w:pos="0"/>
        </w:tabs>
        <w:ind w:left="1800" w:hanging="360"/>
      </w:pPr>
    </w:lvl>
    <w:lvl w:ilvl="5">
      <w:start w:val="1"/>
      <w:numFmt w:val="none"/>
      <w:suff w:val="nothing"/>
      <w:lvlText w:val=""/>
      <w:lvlJc w:val="left"/>
      <w:pPr>
        <w:tabs>
          <w:tab w:val="num" w:pos="0"/>
        </w:tabs>
        <w:ind w:left="2160" w:hanging="360"/>
      </w:pPr>
    </w:lvl>
    <w:lvl w:ilvl="6">
      <w:start w:val="1"/>
      <w:numFmt w:val="none"/>
      <w:suff w:val="nothing"/>
      <w:lvlText w:val=""/>
      <w:lvlJc w:val="left"/>
      <w:pPr>
        <w:tabs>
          <w:tab w:val="num" w:pos="0"/>
        </w:tabs>
        <w:ind w:left="2520" w:hanging="360"/>
      </w:pPr>
    </w:lvl>
    <w:lvl w:ilvl="7">
      <w:start w:val="1"/>
      <w:numFmt w:val="none"/>
      <w:suff w:val="nothing"/>
      <w:lvlText w:val="o"/>
      <w:lvlJc w:val="left"/>
      <w:pPr>
        <w:tabs>
          <w:tab w:val="num" w:pos="0"/>
        </w:tabs>
        <w:ind w:left="2880" w:hanging="360"/>
      </w:pPr>
    </w:lvl>
    <w:lvl w:ilvl="8">
      <w:start w:val="1"/>
      <w:numFmt w:val="none"/>
      <w:suff w:val="nothing"/>
      <w:lvlText w:val=""/>
      <w:lvlJc w:val="left"/>
      <w:pPr>
        <w:tabs>
          <w:tab w:val="num" w:pos="0"/>
        </w:tabs>
        <w:ind w:left="324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72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72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72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72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72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2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720"/>
        </w:tabs>
        <w:ind w:left="6840" w:hanging="18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none"/>
      <w:suff w:val="nothing"/>
      <w:lvlText w:val="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none"/>
      <w:suff w:val="nothing"/>
      <w:lvlText w:val="-"/>
      <w:lvlJc w:val="left"/>
      <w:pPr>
        <w:tabs>
          <w:tab w:val="num" w:pos="0"/>
        </w:tabs>
        <w:ind w:left="720" w:hanging="360"/>
      </w:pPr>
    </w:lvl>
    <w:lvl w:ilvl="2">
      <w:start w:val="1"/>
      <w:numFmt w:val="none"/>
      <w:suff w:val="nothing"/>
      <w:lvlText w:val="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"/>
      <w:lvlJc w:val="left"/>
      <w:pPr>
        <w:tabs>
          <w:tab w:val="num" w:pos="0"/>
        </w:tabs>
        <w:ind w:left="1440" w:hanging="360"/>
      </w:pPr>
    </w:lvl>
    <w:lvl w:ilvl="4">
      <w:start w:val="1"/>
      <w:numFmt w:val="none"/>
      <w:suff w:val="nothing"/>
      <w:lvlText w:val="o"/>
      <w:lvlJc w:val="left"/>
      <w:pPr>
        <w:tabs>
          <w:tab w:val="num" w:pos="0"/>
        </w:tabs>
        <w:ind w:left="1800" w:hanging="360"/>
      </w:pPr>
    </w:lvl>
    <w:lvl w:ilvl="5">
      <w:start w:val="1"/>
      <w:numFmt w:val="none"/>
      <w:suff w:val="nothing"/>
      <w:lvlText w:val=""/>
      <w:lvlJc w:val="left"/>
      <w:pPr>
        <w:tabs>
          <w:tab w:val="num" w:pos="0"/>
        </w:tabs>
        <w:ind w:left="2160" w:hanging="360"/>
      </w:pPr>
    </w:lvl>
    <w:lvl w:ilvl="6">
      <w:start w:val="1"/>
      <w:numFmt w:val="none"/>
      <w:suff w:val="nothing"/>
      <w:lvlText w:val=""/>
      <w:lvlJc w:val="left"/>
      <w:pPr>
        <w:tabs>
          <w:tab w:val="num" w:pos="0"/>
        </w:tabs>
        <w:ind w:left="2520" w:hanging="360"/>
      </w:pPr>
    </w:lvl>
    <w:lvl w:ilvl="7">
      <w:start w:val="1"/>
      <w:numFmt w:val="none"/>
      <w:suff w:val="nothing"/>
      <w:lvlText w:val="o"/>
      <w:lvlJc w:val="left"/>
      <w:pPr>
        <w:tabs>
          <w:tab w:val="num" w:pos="0"/>
        </w:tabs>
        <w:ind w:left="2880" w:hanging="360"/>
      </w:pPr>
    </w:lvl>
    <w:lvl w:ilvl="8">
      <w:start w:val="1"/>
      <w:numFmt w:val="none"/>
      <w:suff w:val="nothing"/>
      <w:lvlText w:val=""/>
      <w:lvlJc w:val="left"/>
      <w:pPr>
        <w:tabs>
          <w:tab w:val="num" w:pos="0"/>
        </w:tabs>
        <w:ind w:left="324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  <w:rPr>
        <w:b/>
        <w:bCs/>
        <w:lang w:val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  <w:rPr>
        <w:b/>
        <w:bCs/>
        <w:lang w:val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  <w:rPr>
        <w:b/>
        <w:bCs/>
        <w:lang w:val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  <w:rPr>
        <w:b/>
        <w:bCs/>
        <w:lang w:val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5E427CB"/>
    <w:multiLevelType w:val="hybridMultilevel"/>
    <w:tmpl w:val="ABA427C4"/>
    <w:lvl w:ilvl="0" w:tplc="69125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6F056D8"/>
    <w:multiLevelType w:val="hybridMultilevel"/>
    <w:tmpl w:val="B55ADD3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9A3420"/>
    <w:multiLevelType w:val="hybridMultilevel"/>
    <w:tmpl w:val="DD96469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F92446"/>
    <w:multiLevelType w:val="hybridMultilevel"/>
    <w:tmpl w:val="8924CFA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74FBE"/>
    <w:multiLevelType w:val="hybridMultilevel"/>
    <w:tmpl w:val="2FE265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BE4EDC">
      <w:numFmt w:val="bullet"/>
      <w:lvlText w:val="•"/>
      <w:lvlJc w:val="left"/>
      <w:pPr>
        <w:ind w:left="3240" w:hanging="720"/>
      </w:pPr>
      <w:rPr>
        <w:rFonts w:ascii="Times New Roman" w:eastAsia="Times New Roman" w:hAnsi="Times New Roman" w:cs="Times New Roman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744758"/>
    <w:multiLevelType w:val="hybridMultilevel"/>
    <w:tmpl w:val="81D8D41E"/>
    <w:lvl w:ilvl="0" w:tplc="255E07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9E3B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F2E1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2E9A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D01B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72B6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A47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12CE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96DA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482738"/>
    <w:multiLevelType w:val="hybridMultilevel"/>
    <w:tmpl w:val="735894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BE1479"/>
    <w:multiLevelType w:val="multilevel"/>
    <w:tmpl w:val="51C68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FA330B"/>
    <w:multiLevelType w:val="hybridMultilevel"/>
    <w:tmpl w:val="DB34E3D0"/>
    <w:lvl w:ilvl="0" w:tplc="0E1CC32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3C0019" w:tentative="1">
      <w:start w:val="1"/>
      <w:numFmt w:val="lowerLetter"/>
      <w:lvlText w:val="%2."/>
      <w:lvlJc w:val="left"/>
      <w:pPr>
        <w:ind w:left="1440" w:hanging="360"/>
      </w:pPr>
    </w:lvl>
    <w:lvl w:ilvl="2" w:tplc="083C001B" w:tentative="1">
      <w:start w:val="1"/>
      <w:numFmt w:val="lowerRoman"/>
      <w:lvlText w:val="%3."/>
      <w:lvlJc w:val="right"/>
      <w:pPr>
        <w:ind w:left="2160" w:hanging="180"/>
      </w:pPr>
    </w:lvl>
    <w:lvl w:ilvl="3" w:tplc="083C000F" w:tentative="1">
      <w:start w:val="1"/>
      <w:numFmt w:val="decimal"/>
      <w:lvlText w:val="%4."/>
      <w:lvlJc w:val="left"/>
      <w:pPr>
        <w:ind w:left="2880" w:hanging="360"/>
      </w:pPr>
    </w:lvl>
    <w:lvl w:ilvl="4" w:tplc="083C0019" w:tentative="1">
      <w:start w:val="1"/>
      <w:numFmt w:val="lowerLetter"/>
      <w:lvlText w:val="%5."/>
      <w:lvlJc w:val="left"/>
      <w:pPr>
        <w:ind w:left="3600" w:hanging="360"/>
      </w:pPr>
    </w:lvl>
    <w:lvl w:ilvl="5" w:tplc="083C001B" w:tentative="1">
      <w:start w:val="1"/>
      <w:numFmt w:val="lowerRoman"/>
      <w:lvlText w:val="%6."/>
      <w:lvlJc w:val="right"/>
      <w:pPr>
        <w:ind w:left="4320" w:hanging="180"/>
      </w:pPr>
    </w:lvl>
    <w:lvl w:ilvl="6" w:tplc="083C000F" w:tentative="1">
      <w:start w:val="1"/>
      <w:numFmt w:val="decimal"/>
      <w:lvlText w:val="%7."/>
      <w:lvlJc w:val="left"/>
      <w:pPr>
        <w:ind w:left="5040" w:hanging="360"/>
      </w:pPr>
    </w:lvl>
    <w:lvl w:ilvl="7" w:tplc="083C0019" w:tentative="1">
      <w:start w:val="1"/>
      <w:numFmt w:val="lowerLetter"/>
      <w:lvlText w:val="%8."/>
      <w:lvlJc w:val="left"/>
      <w:pPr>
        <w:ind w:left="5760" w:hanging="360"/>
      </w:pPr>
    </w:lvl>
    <w:lvl w:ilvl="8" w:tplc="083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B006B1"/>
    <w:multiLevelType w:val="hybridMultilevel"/>
    <w:tmpl w:val="E6D89088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18E501"/>
    <w:multiLevelType w:val="hybridMultilevel"/>
    <w:tmpl w:val="9EB62826"/>
    <w:lvl w:ilvl="0" w:tplc="AFA61FE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D12866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8C58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F450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380E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088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2C4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6A99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9034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210909"/>
    <w:multiLevelType w:val="hybridMultilevel"/>
    <w:tmpl w:val="7D78DF06"/>
    <w:lvl w:ilvl="0" w:tplc="AED84586">
      <w:start w:val="1"/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FB753B"/>
    <w:multiLevelType w:val="hybridMultilevel"/>
    <w:tmpl w:val="40264E9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CB3F8E"/>
    <w:multiLevelType w:val="hybridMultilevel"/>
    <w:tmpl w:val="5504EC2A"/>
    <w:lvl w:ilvl="0" w:tplc="61EAE8E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3C0019" w:tentative="1">
      <w:start w:val="1"/>
      <w:numFmt w:val="lowerLetter"/>
      <w:lvlText w:val="%2."/>
      <w:lvlJc w:val="left"/>
      <w:pPr>
        <w:ind w:left="1440" w:hanging="360"/>
      </w:pPr>
    </w:lvl>
    <w:lvl w:ilvl="2" w:tplc="083C001B" w:tentative="1">
      <w:start w:val="1"/>
      <w:numFmt w:val="lowerRoman"/>
      <w:lvlText w:val="%3."/>
      <w:lvlJc w:val="right"/>
      <w:pPr>
        <w:ind w:left="2160" w:hanging="180"/>
      </w:pPr>
    </w:lvl>
    <w:lvl w:ilvl="3" w:tplc="083C000F" w:tentative="1">
      <w:start w:val="1"/>
      <w:numFmt w:val="decimal"/>
      <w:lvlText w:val="%4."/>
      <w:lvlJc w:val="left"/>
      <w:pPr>
        <w:ind w:left="2880" w:hanging="360"/>
      </w:pPr>
    </w:lvl>
    <w:lvl w:ilvl="4" w:tplc="083C0019" w:tentative="1">
      <w:start w:val="1"/>
      <w:numFmt w:val="lowerLetter"/>
      <w:lvlText w:val="%5."/>
      <w:lvlJc w:val="left"/>
      <w:pPr>
        <w:ind w:left="3600" w:hanging="360"/>
      </w:pPr>
    </w:lvl>
    <w:lvl w:ilvl="5" w:tplc="083C001B" w:tentative="1">
      <w:start w:val="1"/>
      <w:numFmt w:val="lowerRoman"/>
      <w:lvlText w:val="%6."/>
      <w:lvlJc w:val="right"/>
      <w:pPr>
        <w:ind w:left="4320" w:hanging="180"/>
      </w:pPr>
    </w:lvl>
    <w:lvl w:ilvl="6" w:tplc="083C000F" w:tentative="1">
      <w:start w:val="1"/>
      <w:numFmt w:val="decimal"/>
      <w:lvlText w:val="%7."/>
      <w:lvlJc w:val="left"/>
      <w:pPr>
        <w:ind w:left="5040" w:hanging="360"/>
      </w:pPr>
    </w:lvl>
    <w:lvl w:ilvl="7" w:tplc="083C0019" w:tentative="1">
      <w:start w:val="1"/>
      <w:numFmt w:val="lowerLetter"/>
      <w:lvlText w:val="%8."/>
      <w:lvlJc w:val="left"/>
      <w:pPr>
        <w:ind w:left="5760" w:hanging="360"/>
      </w:pPr>
    </w:lvl>
    <w:lvl w:ilvl="8" w:tplc="083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FCBA98"/>
    <w:multiLevelType w:val="multilevel"/>
    <w:tmpl w:val="FFFFFFFF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847375"/>
    <w:multiLevelType w:val="hybridMultilevel"/>
    <w:tmpl w:val="264A324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E96647"/>
    <w:multiLevelType w:val="hybridMultilevel"/>
    <w:tmpl w:val="812E522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E40B6E"/>
    <w:multiLevelType w:val="multilevel"/>
    <w:tmpl w:val="D5D62BEE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45691F"/>
    <w:multiLevelType w:val="hybridMultilevel"/>
    <w:tmpl w:val="2AEE2FFE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805992">
    <w:abstractNumId w:val="18"/>
  </w:num>
  <w:num w:numId="2" w16cid:durableId="2098943847">
    <w:abstractNumId w:val="23"/>
  </w:num>
  <w:num w:numId="3" w16cid:durableId="1076391169">
    <w:abstractNumId w:val="30"/>
  </w:num>
  <w:num w:numId="4" w16cid:durableId="1458715629">
    <w:abstractNumId w:val="0"/>
  </w:num>
  <w:num w:numId="5" w16cid:durableId="1059286639">
    <w:abstractNumId w:val="1"/>
  </w:num>
  <w:num w:numId="6" w16cid:durableId="1454591328">
    <w:abstractNumId w:val="2"/>
  </w:num>
  <w:num w:numId="7" w16cid:durableId="452292234">
    <w:abstractNumId w:val="3"/>
  </w:num>
  <w:num w:numId="8" w16cid:durableId="1861553319">
    <w:abstractNumId w:val="4"/>
  </w:num>
  <w:num w:numId="9" w16cid:durableId="269897063">
    <w:abstractNumId w:val="5"/>
  </w:num>
  <w:num w:numId="10" w16cid:durableId="1008630951">
    <w:abstractNumId w:val="6"/>
  </w:num>
  <w:num w:numId="11" w16cid:durableId="1704791084">
    <w:abstractNumId w:val="7"/>
  </w:num>
  <w:num w:numId="12" w16cid:durableId="752747760">
    <w:abstractNumId w:val="8"/>
  </w:num>
  <w:num w:numId="13" w16cid:durableId="398288180">
    <w:abstractNumId w:val="9"/>
  </w:num>
  <w:num w:numId="14" w16cid:durableId="1509056908">
    <w:abstractNumId w:val="10"/>
  </w:num>
  <w:num w:numId="15" w16cid:durableId="8918577">
    <w:abstractNumId w:val="11"/>
  </w:num>
  <w:num w:numId="16" w16cid:durableId="344791344">
    <w:abstractNumId w:val="12"/>
  </w:num>
  <w:num w:numId="17" w16cid:durableId="2144346062">
    <w:abstractNumId w:val="17"/>
  </w:num>
  <w:num w:numId="18" w16cid:durableId="1800493822">
    <w:abstractNumId w:val="29"/>
  </w:num>
  <w:num w:numId="19" w16cid:durableId="167837782">
    <w:abstractNumId w:val="13"/>
  </w:num>
  <w:num w:numId="20" w16cid:durableId="214121490">
    <w:abstractNumId w:val="19"/>
  </w:num>
  <w:num w:numId="21" w16cid:durableId="897938909">
    <w:abstractNumId w:val="24"/>
  </w:num>
  <w:num w:numId="22" w16cid:durableId="1574002118">
    <w:abstractNumId w:val="26"/>
  </w:num>
  <w:num w:numId="23" w16cid:durableId="656539654">
    <w:abstractNumId w:val="14"/>
  </w:num>
  <w:num w:numId="24" w16cid:durableId="649019635">
    <w:abstractNumId w:val="25"/>
  </w:num>
  <w:num w:numId="25" w16cid:durableId="213930472">
    <w:abstractNumId w:val="28"/>
  </w:num>
  <w:num w:numId="26" w16cid:durableId="1187913182">
    <w:abstractNumId w:val="15"/>
  </w:num>
  <w:num w:numId="27" w16cid:durableId="702678102">
    <w:abstractNumId w:val="27"/>
  </w:num>
  <w:num w:numId="28" w16cid:durableId="1135638018">
    <w:abstractNumId w:val="21"/>
  </w:num>
  <w:num w:numId="29" w16cid:durableId="2031711567">
    <w:abstractNumId w:val="16"/>
  </w:num>
  <w:num w:numId="30" w16cid:durableId="1070347387">
    <w:abstractNumId w:val="20"/>
  </w:num>
  <w:num w:numId="31" w16cid:durableId="141849847">
    <w:abstractNumId w:val="31"/>
  </w:num>
  <w:num w:numId="32" w16cid:durableId="914625071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eara Conway">
    <w15:presenceInfo w15:providerId="AD" w15:userId="S::c.conway@udaras.ie::f87eb642-e9a2-4e53-8ce2-b71f8855779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65"/>
    <w:rsid w:val="00001E50"/>
    <w:rsid w:val="00011E51"/>
    <w:rsid w:val="00014665"/>
    <w:rsid w:val="00015F30"/>
    <w:rsid w:val="000165A1"/>
    <w:rsid w:val="0001789D"/>
    <w:rsid w:val="000206C2"/>
    <w:rsid w:val="00020979"/>
    <w:rsid w:val="00020E7B"/>
    <w:rsid w:val="000233B5"/>
    <w:rsid w:val="00024043"/>
    <w:rsid w:val="00025E91"/>
    <w:rsid w:val="000272C1"/>
    <w:rsid w:val="000309C7"/>
    <w:rsid w:val="00035F00"/>
    <w:rsid w:val="000368D5"/>
    <w:rsid w:val="00040DB2"/>
    <w:rsid w:val="000426E6"/>
    <w:rsid w:val="00042AD3"/>
    <w:rsid w:val="000440AB"/>
    <w:rsid w:val="000442EC"/>
    <w:rsid w:val="0004512B"/>
    <w:rsid w:val="000457E6"/>
    <w:rsid w:val="00047CBF"/>
    <w:rsid w:val="00050268"/>
    <w:rsid w:val="000546AA"/>
    <w:rsid w:val="00055897"/>
    <w:rsid w:val="00066386"/>
    <w:rsid w:val="0006658C"/>
    <w:rsid w:val="0007043E"/>
    <w:rsid w:val="0007245D"/>
    <w:rsid w:val="000769E7"/>
    <w:rsid w:val="000807F4"/>
    <w:rsid w:val="00082311"/>
    <w:rsid w:val="000826A4"/>
    <w:rsid w:val="00090721"/>
    <w:rsid w:val="00097300"/>
    <w:rsid w:val="000A4252"/>
    <w:rsid w:val="000A63DF"/>
    <w:rsid w:val="000B2213"/>
    <w:rsid w:val="000B39DE"/>
    <w:rsid w:val="000B44B6"/>
    <w:rsid w:val="000B5297"/>
    <w:rsid w:val="000B5A0D"/>
    <w:rsid w:val="000B7F2C"/>
    <w:rsid w:val="000C0EC7"/>
    <w:rsid w:val="000C2303"/>
    <w:rsid w:val="000C58EE"/>
    <w:rsid w:val="000C757A"/>
    <w:rsid w:val="000D3B68"/>
    <w:rsid w:val="000D4273"/>
    <w:rsid w:val="000D7201"/>
    <w:rsid w:val="000E07D6"/>
    <w:rsid w:val="000E1953"/>
    <w:rsid w:val="000E26B6"/>
    <w:rsid w:val="000E4C8B"/>
    <w:rsid w:val="000E534C"/>
    <w:rsid w:val="000E5C5E"/>
    <w:rsid w:val="000E5D09"/>
    <w:rsid w:val="000F0FB0"/>
    <w:rsid w:val="000F1723"/>
    <w:rsid w:val="000F17D7"/>
    <w:rsid w:val="000F2858"/>
    <w:rsid w:val="000F6943"/>
    <w:rsid w:val="000F751A"/>
    <w:rsid w:val="000F78C3"/>
    <w:rsid w:val="0010459E"/>
    <w:rsid w:val="001067E6"/>
    <w:rsid w:val="00106840"/>
    <w:rsid w:val="001075E6"/>
    <w:rsid w:val="0010760C"/>
    <w:rsid w:val="00107930"/>
    <w:rsid w:val="0011217D"/>
    <w:rsid w:val="00114BCC"/>
    <w:rsid w:val="00121D62"/>
    <w:rsid w:val="00122A2E"/>
    <w:rsid w:val="001240D2"/>
    <w:rsid w:val="001265F5"/>
    <w:rsid w:val="0013226A"/>
    <w:rsid w:val="00132655"/>
    <w:rsid w:val="00133585"/>
    <w:rsid w:val="00134300"/>
    <w:rsid w:val="00136170"/>
    <w:rsid w:val="001366A2"/>
    <w:rsid w:val="00137735"/>
    <w:rsid w:val="0014107E"/>
    <w:rsid w:val="00142165"/>
    <w:rsid w:val="00142922"/>
    <w:rsid w:val="00142B2B"/>
    <w:rsid w:val="00143ED2"/>
    <w:rsid w:val="00144CED"/>
    <w:rsid w:val="00145D66"/>
    <w:rsid w:val="00150116"/>
    <w:rsid w:val="00152D66"/>
    <w:rsid w:val="00153F88"/>
    <w:rsid w:val="00156388"/>
    <w:rsid w:val="001616D6"/>
    <w:rsid w:val="00162BE7"/>
    <w:rsid w:val="00163393"/>
    <w:rsid w:val="001637BF"/>
    <w:rsid w:val="00163BF2"/>
    <w:rsid w:val="00163DBE"/>
    <w:rsid w:val="00165AE8"/>
    <w:rsid w:val="001666F4"/>
    <w:rsid w:val="00167AAC"/>
    <w:rsid w:val="00183C1C"/>
    <w:rsid w:val="00183EA4"/>
    <w:rsid w:val="00186D63"/>
    <w:rsid w:val="001905AA"/>
    <w:rsid w:val="001918BE"/>
    <w:rsid w:val="0019331B"/>
    <w:rsid w:val="0019646D"/>
    <w:rsid w:val="00197A26"/>
    <w:rsid w:val="00197AC7"/>
    <w:rsid w:val="001A13D4"/>
    <w:rsid w:val="001A1D6C"/>
    <w:rsid w:val="001A2A05"/>
    <w:rsid w:val="001A41E9"/>
    <w:rsid w:val="001A613A"/>
    <w:rsid w:val="001A7881"/>
    <w:rsid w:val="001A7CBE"/>
    <w:rsid w:val="001B01AE"/>
    <w:rsid w:val="001B22B6"/>
    <w:rsid w:val="001B3E2E"/>
    <w:rsid w:val="001B4991"/>
    <w:rsid w:val="001B62D9"/>
    <w:rsid w:val="001B7ACF"/>
    <w:rsid w:val="001C3348"/>
    <w:rsid w:val="001C3FD1"/>
    <w:rsid w:val="001C47E7"/>
    <w:rsid w:val="001C65F8"/>
    <w:rsid w:val="001C6B1C"/>
    <w:rsid w:val="001D008B"/>
    <w:rsid w:val="001D0BA8"/>
    <w:rsid w:val="001D1D13"/>
    <w:rsid w:val="001D2745"/>
    <w:rsid w:val="001D3710"/>
    <w:rsid w:val="001E2172"/>
    <w:rsid w:val="001E3986"/>
    <w:rsid w:val="001E3CE2"/>
    <w:rsid w:val="001E4C3B"/>
    <w:rsid w:val="001F00DC"/>
    <w:rsid w:val="001F3257"/>
    <w:rsid w:val="001F798A"/>
    <w:rsid w:val="002029B5"/>
    <w:rsid w:val="00205384"/>
    <w:rsid w:val="00206712"/>
    <w:rsid w:val="002106D9"/>
    <w:rsid w:val="00210DFA"/>
    <w:rsid w:val="00211545"/>
    <w:rsid w:val="00216F0F"/>
    <w:rsid w:val="0022026D"/>
    <w:rsid w:val="002213EC"/>
    <w:rsid w:val="00221FE9"/>
    <w:rsid w:val="002267B6"/>
    <w:rsid w:val="00235B2C"/>
    <w:rsid w:val="0023770E"/>
    <w:rsid w:val="00247B14"/>
    <w:rsid w:val="00250898"/>
    <w:rsid w:val="00252B8B"/>
    <w:rsid w:val="0025336A"/>
    <w:rsid w:val="002561E4"/>
    <w:rsid w:val="00256E00"/>
    <w:rsid w:val="00261573"/>
    <w:rsid w:val="00262800"/>
    <w:rsid w:val="00263BA6"/>
    <w:rsid w:val="00263CE7"/>
    <w:rsid w:val="00264C17"/>
    <w:rsid w:val="002660DF"/>
    <w:rsid w:val="00270B4B"/>
    <w:rsid w:val="00271C10"/>
    <w:rsid w:val="002735BE"/>
    <w:rsid w:val="00277D08"/>
    <w:rsid w:val="00284742"/>
    <w:rsid w:val="0028552D"/>
    <w:rsid w:val="00285578"/>
    <w:rsid w:val="002855D3"/>
    <w:rsid w:val="00285A95"/>
    <w:rsid w:val="002871B0"/>
    <w:rsid w:val="00290BC9"/>
    <w:rsid w:val="0029241E"/>
    <w:rsid w:val="00292480"/>
    <w:rsid w:val="00292731"/>
    <w:rsid w:val="002A07FE"/>
    <w:rsid w:val="002A1B92"/>
    <w:rsid w:val="002A2F0C"/>
    <w:rsid w:val="002A5444"/>
    <w:rsid w:val="002A6448"/>
    <w:rsid w:val="002A6CA1"/>
    <w:rsid w:val="002A7584"/>
    <w:rsid w:val="002B0B3B"/>
    <w:rsid w:val="002B218C"/>
    <w:rsid w:val="002B37AD"/>
    <w:rsid w:val="002B3D7D"/>
    <w:rsid w:val="002B3E70"/>
    <w:rsid w:val="002C01CB"/>
    <w:rsid w:val="002C06B9"/>
    <w:rsid w:val="002C0773"/>
    <w:rsid w:val="002C2773"/>
    <w:rsid w:val="002D1325"/>
    <w:rsid w:val="002D46FC"/>
    <w:rsid w:val="002E18F3"/>
    <w:rsid w:val="002E2FF4"/>
    <w:rsid w:val="002E70CD"/>
    <w:rsid w:val="002F019A"/>
    <w:rsid w:val="002F2E41"/>
    <w:rsid w:val="002F7E54"/>
    <w:rsid w:val="00301CC9"/>
    <w:rsid w:val="00303585"/>
    <w:rsid w:val="00304915"/>
    <w:rsid w:val="00306271"/>
    <w:rsid w:val="003063A9"/>
    <w:rsid w:val="003108C7"/>
    <w:rsid w:val="0031119B"/>
    <w:rsid w:val="003128E4"/>
    <w:rsid w:val="003153CD"/>
    <w:rsid w:val="00322201"/>
    <w:rsid w:val="003234BC"/>
    <w:rsid w:val="00324101"/>
    <w:rsid w:val="00326F80"/>
    <w:rsid w:val="00327A32"/>
    <w:rsid w:val="003318C0"/>
    <w:rsid w:val="003318CD"/>
    <w:rsid w:val="003342FF"/>
    <w:rsid w:val="00334A5F"/>
    <w:rsid w:val="00334C55"/>
    <w:rsid w:val="00337D92"/>
    <w:rsid w:val="00340ADE"/>
    <w:rsid w:val="0034268F"/>
    <w:rsid w:val="003431D6"/>
    <w:rsid w:val="00343795"/>
    <w:rsid w:val="00345305"/>
    <w:rsid w:val="003464BF"/>
    <w:rsid w:val="00346583"/>
    <w:rsid w:val="00350097"/>
    <w:rsid w:val="003516FC"/>
    <w:rsid w:val="003522B3"/>
    <w:rsid w:val="00355D1B"/>
    <w:rsid w:val="00357C8F"/>
    <w:rsid w:val="00371A55"/>
    <w:rsid w:val="003726A0"/>
    <w:rsid w:val="003726EE"/>
    <w:rsid w:val="003737E0"/>
    <w:rsid w:val="00374323"/>
    <w:rsid w:val="0038136C"/>
    <w:rsid w:val="00381E82"/>
    <w:rsid w:val="00382203"/>
    <w:rsid w:val="0038457F"/>
    <w:rsid w:val="00385C74"/>
    <w:rsid w:val="0039021D"/>
    <w:rsid w:val="0039221B"/>
    <w:rsid w:val="00393EA6"/>
    <w:rsid w:val="00395A50"/>
    <w:rsid w:val="00395D2F"/>
    <w:rsid w:val="003A0EA0"/>
    <w:rsid w:val="003A21C8"/>
    <w:rsid w:val="003A235D"/>
    <w:rsid w:val="003A3D4F"/>
    <w:rsid w:val="003A3DF8"/>
    <w:rsid w:val="003A41D4"/>
    <w:rsid w:val="003B246B"/>
    <w:rsid w:val="003B2D3B"/>
    <w:rsid w:val="003B4382"/>
    <w:rsid w:val="003B5F0B"/>
    <w:rsid w:val="003B6BBE"/>
    <w:rsid w:val="003C2F4C"/>
    <w:rsid w:val="003C7E64"/>
    <w:rsid w:val="003D018C"/>
    <w:rsid w:val="003D0C3C"/>
    <w:rsid w:val="003D14D8"/>
    <w:rsid w:val="003D1BBB"/>
    <w:rsid w:val="003D1D3D"/>
    <w:rsid w:val="003D7542"/>
    <w:rsid w:val="003D78CD"/>
    <w:rsid w:val="003F048C"/>
    <w:rsid w:val="003F4172"/>
    <w:rsid w:val="003F6C2C"/>
    <w:rsid w:val="003F78C3"/>
    <w:rsid w:val="00401AEA"/>
    <w:rsid w:val="00402D6F"/>
    <w:rsid w:val="004056F3"/>
    <w:rsid w:val="004062DE"/>
    <w:rsid w:val="00412393"/>
    <w:rsid w:val="00414EDB"/>
    <w:rsid w:val="00416EE6"/>
    <w:rsid w:val="00421256"/>
    <w:rsid w:val="004220AB"/>
    <w:rsid w:val="004241BB"/>
    <w:rsid w:val="00424D9E"/>
    <w:rsid w:val="0042548F"/>
    <w:rsid w:val="00432557"/>
    <w:rsid w:val="004328A2"/>
    <w:rsid w:val="004354CC"/>
    <w:rsid w:val="0043642A"/>
    <w:rsid w:val="00436E7C"/>
    <w:rsid w:val="00440A64"/>
    <w:rsid w:val="00440E38"/>
    <w:rsid w:val="004447FE"/>
    <w:rsid w:val="00450FD8"/>
    <w:rsid w:val="00453016"/>
    <w:rsid w:val="0045346C"/>
    <w:rsid w:val="004542EE"/>
    <w:rsid w:val="004551DF"/>
    <w:rsid w:val="00456188"/>
    <w:rsid w:val="00457A21"/>
    <w:rsid w:val="00460CF2"/>
    <w:rsid w:val="00461105"/>
    <w:rsid w:val="00467924"/>
    <w:rsid w:val="00471ED6"/>
    <w:rsid w:val="00473C94"/>
    <w:rsid w:val="00473EF9"/>
    <w:rsid w:val="00474E2E"/>
    <w:rsid w:val="00480129"/>
    <w:rsid w:val="004825AC"/>
    <w:rsid w:val="00485595"/>
    <w:rsid w:val="004877EE"/>
    <w:rsid w:val="0048793B"/>
    <w:rsid w:val="004931AB"/>
    <w:rsid w:val="004A110B"/>
    <w:rsid w:val="004A234D"/>
    <w:rsid w:val="004A27A9"/>
    <w:rsid w:val="004A2D08"/>
    <w:rsid w:val="004A34D8"/>
    <w:rsid w:val="004A6945"/>
    <w:rsid w:val="004B1592"/>
    <w:rsid w:val="004B1BD9"/>
    <w:rsid w:val="004B3588"/>
    <w:rsid w:val="004C0595"/>
    <w:rsid w:val="004C0D8B"/>
    <w:rsid w:val="004C487B"/>
    <w:rsid w:val="004C753C"/>
    <w:rsid w:val="004D0274"/>
    <w:rsid w:val="004D1A04"/>
    <w:rsid w:val="004D304C"/>
    <w:rsid w:val="004D3FE7"/>
    <w:rsid w:val="004E21B3"/>
    <w:rsid w:val="004E609A"/>
    <w:rsid w:val="004E6B60"/>
    <w:rsid w:val="004E7F2A"/>
    <w:rsid w:val="004F096E"/>
    <w:rsid w:val="004F4848"/>
    <w:rsid w:val="004F4A93"/>
    <w:rsid w:val="004F5E56"/>
    <w:rsid w:val="00504FDD"/>
    <w:rsid w:val="00505C8B"/>
    <w:rsid w:val="00506651"/>
    <w:rsid w:val="0050675C"/>
    <w:rsid w:val="00511A64"/>
    <w:rsid w:val="0051350A"/>
    <w:rsid w:val="00513B9F"/>
    <w:rsid w:val="00513E8F"/>
    <w:rsid w:val="00516DA1"/>
    <w:rsid w:val="0052373E"/>
    <w:rsid w:val="005243C2"/>
    <w:rsid w:val="00527234"/>
    <w:rsid w:val="005311DD"/>
    <w:rsid w:val="00533F3A"/>
    <w:rsid w:val="00535588"/>
    <w:rsid w:val="00536EFD"/>
    <w:rsid w:val="00537C10"/>
    <w:rsid w:val="00537FDB"/>
    <w:rsid w:val="005408C5"/>
    <w:rsid w:val="005420D1"/>
    <w:rsid w:val="00542181"/>
    <w:rsid w:val="0054710F"/>
    <w:rsid w:val="0054764E"/>
    <w:rsid w:val="00547B7B"/>
    <w:rsid w:val="00556555"/>
    <w:rsid w:val="00556C73"/>
    <w:rsid w:val="0055786D"/>
    <w:rsid w:val="00563E5A"/>
    <w:rsid w:val="0056442F"/>
    <w:rsid w:val="00576297"/>
    <w:rsid w:val="00576D75"/>
    <w:rsid w:val="005811F3"/>
    <w:rsid w:val="00581319"/>
    <w:rsid w:val="00581CD5"/>
    <w:rsid w:val="00586286"/>
    <w:rsid w:val="00586ADF"/>
    <w:rsid w:val="00587AE2"/>
    <w:rsid w:val="00593920"/>
    <w:rsid w:val="00594CF7"/>
    <w:rsid w:val="00594DEB"/>
    <w:rsid w:val="00596B40"/>
    <w:rsid w:val="00596E75"/>
    <w:rsid w:val="0059719D"/>
    <w:rsid w:val="005A00A9"/>
    <w:rsid w:val="005A0552"/>
    <w:rsid w:val="005A4296"/>
    <w:rsid w:val="005B155D"/>
    <w:rsid w:val="005B15E0"/>
    <w:rsid w:val="005C00CF"/>
    <w:rsid w:val="005C0905"/>
    <w:rsid w:val="005C161B"/>
    <w:rsid w:val="005C18F8"/>
    <w:rsid w:val="005C38CE"/>
    <w:rsid w:val="005C4DA2"/>
    <w:rsid w:val="005C52E7"/>
    <w:rsid w:val="005C5F90"/>
    <w:rsid w:val="005C6678"/>
    <w:rsid w:val="005D04DC"/>
    <w:rsid w:val="005D0780"/>
    <w:rsid w:val="005D2CEB"/>
    <w:rsid w:val="005D3E78"/>
    <w:rsid w:val="005D51C1"/>
    <w:rsid w:val="005D5F7B"/>
    <w:rsid w:val="005D6B88"/>
    <w:rsid w:val="005E0EF0"/>
    <w:rsid w:val="005E134B"/>
    <w:rsid w:val="005E281F"/>
    <w:rsid w:val="005E3797"/>
    <w:rsid w:val="005E42F4"/>
    <w:rsid w:val="005F1FEE"/>
    <w:rsid w:val="005F209F"/>
    <w:rsid w:val="005F43BE"/>
    <w:rsid w:val="005F44AA"/>
    <w:rsid w:val="005F489C"/>
    <w:rsid w:val="005F57D6"/>
    <w:rsid w:val="00600C19"/>
    <w:rsid w:val="00602325"/>
    <w:rsid w:val="00603029"/>
    <w:rsid w:val="00604039"/>
    <w:rsid w:val="006046F0"/>
    <w:rsid w:val="00604976"/>
    <w:rsid w:val="00604F30"/>
    <w:rsid w:val="00605B3F"/>
    <w:rsid w:val="0061050A"/>
    <w:rsid w:val="00624604"/>
    <w:rsid w:val="00624633"/>
    <w:rsid w:val="00624ED0"/>
    <w:rsid w:val="00625311"/>
    <w:rsid w:val="0062780F"/>
    <w:rsid w:val="00631261"/>
    <w:rsid w:val="006346F8"/>
    <w:rsid w:val="00634925"/>
    <w:rsid w:val="006368BF"/>
    <w:rsid w:val="00637D05"/>
    <w:rsid w:val="006450E9"/>
    <w:rsid w:val="00647FFD"/>
    <w:rsid w:val="006500DA"/>
    <w:rsid w:val="00652492"/>
    <w:rsid w:val="006562B1"/>
    <w:rsid w:val="00656B8C"/>
    <w:rsid w:val="0066072E"/>
    <w:rsid w:val="00662D3B"/>
    <w:rsid w:val="006641F9"/>
    <w:rsid w:val="00664B19"/>
    <w:rsid w:val="0066530A"/>
    <w:rsid w:val="00667662"/>
    <w:rsid w:val="006702FD"/>
    <w:rsid w:val="00671FC0"/>
    <w:rsid w:val="006736A6"/>
    <w:rsid w:val="00676CF4"/>
    <w:rsid w:val="006801B7"/>
    <w:rsid w:val="006802F8"/>
    <w:rsid w:val="00681C00"/>
    <w:rsid w:val="006848F2"/>
    <w:rsid w:val="00685AAB"/>
    <w:rsid w:val="00685CA6"/>
    <w:rsid w:val="00695964"/>
    <w:rsid w:val="00695B61"/>
    <w:rsid w:val="00697962"/>
    <w:rsid w:val="006A22CD"/>
    <w:rsid w:val="006A2350"/>
    <w:rsid w:val="006A287C"/>
    <w:rsid w:val="006A2ACD"/>
    <w:rsid w:val="006A50BF"/>
    <w:rsid w:val="006A7521"/>
    <w:rsid w:val="006A7DAD"/>
    <w:rsid w:val="006B063A"/>
    <w:rsid w:val="006B3833"/>
    <w:rsid w:val="006B4143"/>
    <w:rsid w:val="006B5260"/>
    <w:rsid w:val="006C3611"/>
    <w:rsid w:val="006C4BFA"/>
    <w:rsid w:val="006D3478"/>
    <w:rsid w:val="006D34DA"/>
    <w:rsid w:val="006D7DF7"/>
    <w:rsid w:val="006E0B96"/>
    <w:rsid w:val="006E0BF2"/>
    <w:rsid w:val="006E1F18"/>
    <w:rsid w:val="006E56AE"/>
    <w:rsid w:val="006E61FE"/>
    <w:rsid w:val="006E75B7"/>
    <w:rsid w:val="006F0599"/>
    <w:rsid w:val="006F29F1"/>
    <w:rsid w:val="006F2E25"/>
    <w:rsid w:val="00700743"/>
    <w:rsid w:val="00701FC9"/>
    <w:rsid w:val="00710DCE"/>
    <w:rsid w:val="00712039"/>
    <w:rsid w:val="0071231B"/>
    <w:rsid w:val="00714FC1"/>
    <w:rsid w:val="00717339"/>
    <w:rsid w:val="007218DC"/>
    <w:rsid w:val="007312E8"/>
    <w:rsid w:val="00732F06"/>
    <w:rsid w:val="007363C6"/>
    <w:rsid w:val="0073729E"/>
    <w:rsid w:val="00740914"/>
    <w:rsid w:val="00740995"/>
    <w:rsid w:val="00742791"/>
    <w:rsid w:val="00744907"/>
    <w:rsid w:val="007515F7"/>
    <w:rsid w:val="00752395"/>
    <w:rsid w:val="007543B9"/>
    <w:rsid w:val="00754B5C"/>
    <w:rsid w:val="00754EE8"/>
    <w:rsid w:val="00755B7D"/>
    <w:rsid w:val="00765109"/>
    <w:rsid w:val="00765243"/>
    <w:rsid w:val="00766EC7"/>
    <w:rsid w:val="00771D2B"/>
    <w:rsid w:val="00773410"/>
    <w:rsid w:val="007742E5"/>
    <w:rsid w:val="0077542D"/>
    <w:rsid w:val="00777EE0"/>
    <w:rsid w:val="007803B0"/>
    <w:rsid w:val="0078111B"/>
    <w:rsid w:val="007820F5"/>
    <w:rsid w:val="00786A63"/>
    <w:rsid w:val="00786F9E"/>
    <w:rsid w:val="00787208"/>
    <w:rsid w:val="007900E7"/>
    <w:rsid w:val="00790ABC"/>
    <w:rsid w:val="007929C4"/>
    <w:rsid w:val="00792CC8"/>
    <w:rsid w:val="00795D6F"/>
    <w:rsid w:val="0079613D"/>
    <w:rsid w:val="007962AF"/>
    <w:rsid w:val="00797E03"/>
    <w:rsid w:val="007A1ECE"/>
    <w:rsid w:val="007B1CBA"/>
    <w:rsid w:val="007B28E0"/>
    <w:rsid w:val="007B3B49"/>
    <w:rsid w:val="007B5B92"/>
    <w:rsid w:val="007B6A06"/>
    <w:rsid w:val="007C65DA"/>
    <w:rsid w:val="007C6660"/>
    <w:rsid w:val="007C7852"/>
    <w:rsid w:val="007D1035"/>
    <w:rsid w:val="007D1386"/>
    <w:rsid w:val="007D4491"/>
    <w:rsid w:val="007D47FB"/>
    <w:rsid w:val="007D77AE"/>
    <w:rsid w:val="007E23F5"/>
    <w:rsid w:val="007E5393"/>
    <w:rsid w:val="007E5D44"/>
    <w:rsid w:val="007F0F65"/>
    <w:rsid w:val="007F1602"/>
    <w:rsid w:val="007F5619"/>
    <w:rsid w:val="007F6030"/>
    <w:rsid w:val="007F650F"/>
    <w:rsid w:val="007F75D9"/>
    <w:rsid w:val="0080037D"/>
    <w:rsid w:val="00801609"/>
    <w:rsid w:val="0080323B"/>
    <w:rsid w:val="008042E3"/>
    <w:rsid w:val="00807904"/>
    <w:rsid w:val="00807A74"/>
    <w:rsid w:val="00812019"/>
    <w:rsid w:val="00815613"/>
    <w:rsid w:val="00822D3F"/>
    <w:rsid w:val="008260AC"/>
    <w:rsid w:val="00840C88"/>
    <w:rsid w:val="00841D99"/>
    <w:rsid w:val="008425F5"/>
    <w:rsid w:val="00842C29"/>
    <w:rsid w:val="008432AE"/>
    <w:rsid w:val="00846266"/>
    <w:rsid w:val="00853D0C"/>
    <w:rsid w:val="008540C4"/>
    <w:rsid w:val="00854AC3"/>
    <w:rsid w:val="008560F7"/>
    <w:rsid w:val="00861019"/>
    <w:rsid w:val="00863DE1"/>
    <w:rsid w:val="00864943"/>
    <w:rsid w:val="00864C95"/>
    <w:rsid w:val="00866F53"/>
    <w:rsid w:val="008678F7"/>
    <w:rsid w:val="00871546"/>
    <w:rsid w:val="00875AB0"/>
    <w:rsid w:val="008804F2"/>
    <w:rsid w:val="008819C7"/>
    <w:rsid w:val="00881F12"/>
    <w:rsid w:val="00882C1B"/>
    <w:rsid w:val="00884BFA"/>
    <w:rsid w:val="00892CD0"/>
    <w:rsid w:val="008963F5"/>
    <w:rsid w:val="008A2DEF"/>
    <w:rsid w:val="008A359D"/>
    <w:rsid w:val="008A35C7"/>
    <w:rsid w:val="008A4C11"/>
    <w:rsid w:val="008B16F4"/>
    <w:rsid w:val="008B2590"/>
    <w:rsid w:val="008B44E7"/>
    <w:rsid w:val="008B7569"/>
    <w:rsid w:val="008C5FC5"/>
    <w:rsid w:val="008C68A0"/>
    <w:rsid w:val="008C7A09"/>
    <w:rsid w:val="008D28A1"/>
    <w:rsid w:val="008D382F"/>
    <w:rsid w:val="008D3A3E"/>
    <w:rsid w:val="008E4451"/>
    <w:rsid w:val="008E4662"/>
    <w:rsid w:val="008E610D"/>
    <w:rsid w:val="008F2887"/>
    <w:rsid w:val="008F3203"/>
    <w:rsid w:val="008F344B"/>
    <w:rsid w:val="008F5E38"/>
    <w:rsid w:val="00900CE0"/>
    <w:rsid w:val="009017E6"/>
    <w:rsid w:val="00902F07"/>
    <w:rsid w:val="00904825"/>
    <w:rsid w:val="00906B56"/>
    <w:rsid w:val="00916301"/>
    <w:rsid w:val="009213B2"/>
    <w:rsid w:val="0092184A"/>
    <w:rsid w:val="009223CE"/>
    <w:rsid w:val="009230E7"/>
    <w:rsid w:val="009235E8"/>
    <w:rsid w:val="00924E09"/>
    <w:rsid w:val="00927E26"/>
    <w:rsid w:val="009346C2"/>
    <w:rsid w:val="00935706"/>
    <w:rsid w:val="00936D51"/>
    <w:rsid w:val="00937323"/>
    <w:rsid w:val="009401FB"/>
    <w:rsid w:val="009410FF"/>
    <w:rsid w:val="0094259F"/>
    <w:rsid w:val="00943527"/>
    <w:rsid w:val="00944243"/>
    <w:rsid w:val="00945B3F"/>
    <w:rsid w:val="009472AA"/>
    <w:rsid w:val="00947FC4"/>
    <w:rsid w:val="00951520"/>
    <w:rsid w:val="009518E5"/>
    <w:rsid w:val="00951C00"/>
    <w:rsid w:val="00957F8F"/>
    <w:rsid w:val="00964096"/>
    <w:rsid w:val="00967C76"/>
    <w:rsid w:val="00971DAA"/>
    <w:rsid w:val="00975175"/>
    <w:rsid w:val="0097684E"/>
    <w:rsid w:val="00977F3D"/>
    <w:rsid w:val="00980DE8"/>
    <w:rsid w:val="009822BB"/>
    <w:rsid w:val="0098340E"/>
    <w:rsid w:val="00985606"/>
    <w:rsid w:val="00990489"/>
    <w:rsid w:val="00992E2C"/>
    <w:rsid w:val="00994E08"/>
    <w:rsid w:val="0099EBB2"/>
    <w:rsid w:val="009A0CAD"/>
    <w:rsid w:val="009A2086"/>
    <w:rsid w:val="009A2098"/>
    <w:rsid w:val="009A4742"/>
    <w:rsid w:val="009A6C99"/>
    <w:rsid w:val="009B2212"/>
    <w:rsid w:val="009B40E6"/>
    <w:rsid w:val="009B4301"/>
    <w:rsid w:val="009B4D3C"/>
    <w:rsid w:val="009B65D0"/>
    <w:rsid w:val="009C0505"/>
    <w:rsid w:val="009D119A"/>
    <w:rsid w:val="009D39D8"/>
    <w:rsid w:val="009D58ED"/>
    <w:rsid w:val="009E1EBA"/>
    <w:rsid w:val="009E207E"/>
    <w:rsid w:val="009E6B1E"/>
    <w:rsid w:val="009F0B70"/>
    <w:rsid w:val="009F511C"/>
    <w:rsid w:val="00A01200"/>
    <w:rsid w:val="00A05C98"/>
    <w:rsid w:val="00A06329"/>
    <w:rsid w:val="00A07028"/>
    <w:rsid w:val="00A11785"/>
    <w:rsid w:val="00A146FB"/>
    <w:rsid w:val="00A14EE2"/>
    <w:rsid w:val="00A14F86"/>
    <w:rsid w:val="00A173F4"/>
    <w:rsid w:val="00A2222E"/>
    <w:rsid w:val="00A22FFD"/>
    <w:rsid w:val="00A25431"/>
    <w:rsid w:val="00A27952"/>
    <w:rsid w:val="00A40F1D"/>
    <w:rsid w:val="00A41ACC"/>
    <w:rsid w:val="00A43676"/>
    <w:rsid w:val="00A4494A"/>
    <w:rsid w:val="00A44DF0"/>
    <w:rsid w:val="00A45107"/>
    <w:rsid w:val="00A52BD5"/>
    <w:rsid w:val="00A563C9"/>
    <w:rsid w:val="00A56BF8"/>
    <w:rsid w:val="00A5741C"/>
    <w:rsid w:val="00A60155"/>
    <w:rsid w:val="00A61F88"/>
    <w:rsid w:val="00A6335C"/>
    <w:rsid w:val="00A660E8"/>
    <w:rsid w:val="00A801AB"/>
    <w:rsid w:val="00A80656"/>
    <w:rsid w:val="00A813AF"/>
    <w:rsid w:val="00A91574"/>
    <w:rsid w:val="00A94939"/>
    <w:rsid w:val="00A953E4"/>
    <w:rsid w:val="00A9544F"/>
    <w:rsid w:val="00A95F97"/>
    <w:rsid w:val="00A97790"/>
    <w:rsid w:val="00AA1F42"/>
    <w:rsid w:val="00AA2B3A"/>
    <w:rsid w:val="00AA5002"/>
    <w:rsid w:val="00AA779F"/>
    <w:rsid w:val="00AB191B"/>
    <w:rsid w:val="00AB2B6F"/>
    <w:rsid w:val="00AB550F"/>
    <w:rsid w:val="00AC12DB"/>
    <w:rsid w:val="00AC1A98"/>
    <w:rsid w:val="00AC343B"/>
    <w:rsid w:val="00AC496C"/>
    <w:rsid w:val="00AC4D7B"/>
    <w:rsid w:val="00AC7E9D"/>
    <w:rsid w:val="00AD0EF7"/>
    <w:rsid w:val="00AD3A92"/>
    <w:rsid w:val="00AF05DA"/>
    <w:rsid w:val="00AF10C6"/>
    <w:rsid w:val="00AF1F18"/>
    <w:rsid w:val="00AF2749"/>
    <w:rsid w:val="00AF3913"/>
    <w:rsid w:val="00AF4255"/>
    <w:rsid w:val="00AF78E7"/>
    <w:rsid w:val="00B0584C"/>
    <w:rsid w:val="00B07267"/>
    <w:rsid w:val="00B1775E"/>
    <w:rsid w:val="00B17912"/>
    <w:rsid w:val="00B21151"/>
    <w:rsid w:val="00B27D64"/>
    <w:rsid w:val="00B33CB1"/>
    <w:rsid w:val="00B34679"/>
    <w:rsid w:val="00B34A6B"/>
    <w:rsid w:val="00B34BB9"/>
    <w:rsid w:val="00B3509E"/>
    <w:rsid w:val="00B42299"/>
    <w:rsid w:val="00B472CE"/>
    <w:rsid w:val="00B50734"/>
    <w:rsid w:val="00B538C6"/>
    <w:rsid w:val="00B53FB0"/>
    <w:rsid w:val="00B55058"/>
    <w:rsid w:val="00B55CD7"/>
    <w:rsid w:val="00B55D12"/>
    <w:rsid w:val="00B566A9"/>
    <w:rsid w:val="00B61C4E"/>
    <w:rsid w:val="00B66B1C"/>
    <w:rsid w:val="00B67A3A"/>
    <w:rsid w:val="00B67FED"/>
    <w:rsid w:val="00B72021"/>
    <w:rsid w:val="00B76C39"/>
    <w:rsid w:val="00B76D4C"/>
    <w:rsid w:val="00B819C7"/>
    <w:rsid w:val="00B82D36"/>
    <w:rsid w:val="00B86D69"/>
    <w:rsid w:val="00B93C19"/>
    <w:rsid w:val="00B94EF6"/>
    <w:rsid w:val="00B95ABD"/>
    <w:rsid w:val="00B97492"/>
    <w:rsid w:val="00BA47CA"/>
    <w:rsid w:val="00BB4B49"/>
    <w:rsid w:val="00BB4B75"/>
    <w:rsid w:val="00BB62D5"/>
    <w:rsid w:val="00BC15A3"/>
    <w:rsid w:val="00BC180B"/>
    <w:rsid w:val="00BC5CE1"/>
    <w:rsid w:val="00BC7BF2"/>
    <w:rsid w:val="00BD2CB5"/>
    <w:rsid w:val="00BD4A13"/>
    <w:rsid w:val="00BD5B05"/>
    <w:rsid w:val="00BD7D7C"/>
    <w:rsid w:val="00BE45A1"/>
    <w:rsid w:val="00BE46D3"/>
    <w:rsid w:val="00BE498F"/>
    <w:rsid w:val="00BE4C72"/>
    <w:rsid w:val="00BE5353"/>
    <w:rsid w:val="00BE6BC5"/>
    <w:rsid w:val="00BF0CEF"/>
    <w:rsid w:val="00BF3D20"/>
    <w:rsid w:val="00BF4CF9"/>
    <w:rsid w:val="00BF576E"/>
    <w:rsid w:val="00C015E1"/>
    <w:rsid w:val="00C027C3"/>
    <w:rsid w:val="00C02F98"/>
    <w:rsid w:val="00C03CB4"/>
    <w:rsid w:val="00C04C99"/>
    <w:rsid w:val="00C0596A"/>
    <w:rsid w:val="00C05E0C"/>
    <w:rsid w:val="00C067D5"/>
    <w:rsid w:val="00C06868"/>
    <w:rsid w:val="00C06A58"/>
    <w:rsid w:val="00C10407"/>
    <w:rsid w:val="00C10F4F"/>
    <w:rsid w:val="00C1448A"/>
    <w:rsid w:val="00C14BF1"/>
    <w:rsid w:val="00C15402"/>
    <w:rsid w:val="00C15A8B"/>
    <w:rsid w:val="00C16A7E"/>
    <w:rsid w:val="00C21B99"/>
    <w:rsid w:val="00C226C4"/>
    <w:rsid w:val="00C246DB"/>
    <w:rsid w:val="00C25F37"/>
    <w:rsid w:val="00C30A96"/>
    <w:rsid w:val="00C363FB"/>
    <w:rsid w:val="00C36B90"/>
    <w:rsid w:val="00C421D4"/>
    <w:rsid w:val="00C4444D"/>
    <w:rsid w:val="00C450CF"/>
    <w:rsid w:val="00C46CFB"/>
    <w:rsid w:val="00C47893"/>
    <w:rsid w:val="00C50C70"/>
    <w:rsid w:val="00C54529"/>
    <w:rsid w:val="00C563DC"/>
    <w:rsid w:val="00C61843"/>
    <w:rsid w:val="00C61B77"/>
    <w:rsid w:val="00C63AA4"/>
    <w:rsid w:val="00C63C37"/>
    <w:rsid w:val="00C6658A"/>
    <w:rsid w:val="00C67459"/>
    <w:rsid w:val="00C7100A"/>
    <w:rsid w:val="00C75317"/>
    <w:rsid w:val="00C75414"/>
    <w:rsid w:val="00C770B9"/>
    <w:rsid w:val="00C7720F"/>
    <w:rsid w:val="00C776A7"/>
    <w:rsid w:val="00C7779E"/>
    <w:rsid w:val="00C816F2"/>
    <w:rsid w:val="00C83667"/>
    <w:rsid w:val="00C907F7"/>
    <w:rsid w:val="00C9185B"/>
    <w:rsid w:val="00C9337E"/>
    <w:rsid w:val="00C96730"/>
    <w:rsid w:val="00C969E8"/>
    <w:rsid w:val="00CA05E3"/>
    <w:rsid w:val="00CA0C04"/>
    <w:rsid w:val="00CA2682"/>
    <w:rsid w:val="00CA3A1A"/>
    <w:rsid w:val="00CA3FC2"/>
    <w:rsid w:val="00CA5F4B"/>
    <w:rsid w:val="00CB025D"/>
    <w:rsid w:val="00CB3756"/>
    <w:rsid w:val="00CC021F"/>
    <w:rsid w:val="00CC21EE"/>
    <w:rsid w:val="00CC3811"/>
    <w:rsid w:val="00CC6FBF"/>
    <w:rsid w:val="00CC784B"/>
    <w:rsid w:val="00CD074D"/>
    <w:rsid w:val="00CD17D1"/>
    <w:rsid w:val="00CD4F09"/>
    <w:rsid w:val="00CD6C7E"/>
    <w:rsid w:val="00CE574B"/>
    <w:rsid w:val="00CE59DF"/>
    <w:rsid w:val="00CF247A"/>
    <w:rsid w:val="00D03848"/>
    <w:rsid w:val="00D053BB"/>
    <w:rsid w:val="00D06652"/>
    <w:rsid w:val="00D0679B"/>
    <w:rsid w:val="00D151A9"/>
    <w:rsid w:val="00D15F89"/>
    <w:rsid w:val="00D17942"/>
    <w:rsid w:val="00D219DC"/>
    <w:rsid w:val="00D21E53"/>
    <w:rsid w:val="00D2262C"/>
    <w:rsid w:val="00D22AFB"/>
    <w:rsid w:val="00D233CB"/>
    <w:rsid w:val="00D242FA"/>
    <w:rsid w:val="00D30E84"/>
    <w:rsid w:val="00D31339"/>
    <w:rsid w:val="00D34A8D"/>
    <w:rsid w:val="00D36FC5"/>
    <w:rsid w:val="00D37B75"/>
    <w:rsid w:val="00D407FB"/>
    <w:rsid w:val="00D41CE7"/>
    <w:rsid w:val="00D426CE"/>
    <w:rsid w:val="00D4547E"/>
    <w:rsid w:val="00D51714"/>
    <w:rsid w:val="00D51775"/>
    <w:rsid w:val="00D527D8"/>
    <w:rsid w:val="00D5308B"/>
    <w:rsid w:val="00D53133"/>
    <w:rsid w:val="00D563B5"/>
    <w:rsid w:val="00D57F7B"/>
    <w:rsid w:val="00D6219D"/>
    <w:rsid w:val="00D65642"/>
    <w:rsid w:val="00D66B8A"/>
    <w:rsid w:val="00D67E01"/>
    <w:rsid w:val="00D71792"/>
    <w:rsid w:val="00D72806"/>
    <w:rsid w:val="00D77B7A"/>
    <w:rsid w:val="00D81220"/>
    <w:rsid w:val="00D822CB"/>
    <w:rsid w:val="00D8410E"/>
    <w:rsid w:val="00D86C55"/>
    <w:rsid w:val="00D9490A"/>
    <w:rsid w:val="00D96159"/>
    <w:rsid w:val="00D969D5"/>
    <w:rsid w:val="00DA1455"/>
    <w:rsid w:val="00DA2376"/>
    <w:rsid w:val="00DA32E5"/>
    <w:rsid w:val="00DA3C5E"/>
    <w:rsid w:val="00DA4714"/>
    <w:rsid w:val="00DA5387"/>
    <w:rsid w:val="00DA609A"/>
    <w:rsid w:val="00DA7616"/>
    <w:rsid w:val="00DB0E1D"/>
    <w:rsid w:val="00DB1F6E"/>
    <w:rsid w:val="00DB33DE"/>
    <w:rsid w:val="00DB6674"/>
    <w:rsid w:val="00DC18B1"/>
    <w:rsid w:val="00DC34E0"/>
    <w:rsid w:val="00DD1DEE"/>
    <w:rsid w:val="00DD2400"/>
    <w:rsid w:val="00DD5305"/>
    <w:rsid w:val="00DE1CC8"/>
    <w:rsid w:val="00DE448E"/>
    <w:rsid w:val="00DE44B4"/>
    <w:rsid w:val="00DE4A02"/>
    <w:rsid w:val="00DF2E4A"/>
    <w:rsid w:val="00DF5474"/>
    <w:rsid w:val="00DF5594"/>
    <w:rsid w:val="00DF64C4"/>
    <w:rsid w:val="00E00231"/>
    <w:rsid w:val="00E00FB8"/>
    <w:rsid w:val="00E10623"/>
    <w:rsid w:val="00E10DC3"/>
    <w:rsid w:val="00E1445F"/>
    <w:rsid w:val="00E230BF"/>
    <w:rsid w:val="00E23B1D"/>
    <w:rsid w:val="00E23C2F"/>
    <w:rsid w:val="00E25C3A"/>
    <w:rsid w:val="00E30D4A"/>
    <w:rsid w:val="00E33557"/>
    <w:rsid w:val="00E339CE"/>
    <w:rsid w:val="00E34D3A"/>
    <w:rsid w:val="00E34F67"/>
    <w:rsid w:val="00E352E4"/>
    <w:rsid w:val="00E37F0D"/>
    <w:rsid w:val="00E43BB3"/>
    <w:rsid w:val="00E4449B"/>
    <w:rsid w:val="00E45A9B"/>
    <w:rsid w:val="00E479C1"/>
    <w:rsid w:val="00E47DA9"/>
    <w:rsid w:val="00E5280D"/>
    <w:rsid w:val="00E541CE"/>
    <w:rsid w:val="00E5673C"/>
    <w:rsid w:val="00E57042"/>
    <w:rsid w:val="00E600EE"/>
    <w:rsid w:val="00E645C3"/>
    <w:rsid w:val="00E70009"/>
    <w:rsid w:val="00E74A6C"/>
    <w:rsid w:val="00E76CAB"/>
    <w:rsid w:val="00E81DB2"/>
    <w:rsid w:val="00E821DB"/>
    <w:rsid w:val="00E84418"/>
    <w:rsid w:val="00E8605A"/>
    <w:rsid w:val="00E866B0"/>
    <w:rsid w:val="00E86BA1"/>
    <w:rsid w:val="00E917BB"/>
    <w:rsid w:val="00E91C19"/>
    <w:rsid w:val="00E925C4"/>
    <w:rsid w:val="00E9615F"/>
    <w:rsid w:val="00EA2C7D"/>
    <w:rsid w:val="00EA3A9B"/>
    <w:rsid w:val="00EA3D6C"/>
    <w:rsid w:val="00EA4135"/>
    <w:rsid w:val="00EA4BAC"/>
    <w:rsid w:val="00EA653F"/>
    <w:rsid w:val="00EA6852"/>
    <w:rsid w:val="00EAC9C9"/>
    <w:rsid w:val="00EB1B54"/>
    <w:rsid w:val="00EB2198"/>
    <w:rsid w:val="00EB3D1C"/>
    <w:rsid w:val="00EB46E1"/>
    <w:rsid w:val="00EB7B3B"/>
    <w:rsid w:val="00EB7C32"/>
    <w:rsid w:val="00EC19C1"/>
    <w:rsid w:val="00EC1DEB"/>
    <w:rsid w:val="00EC2A9F"/>
    <w:rsid w:val="00EC309F"/>
    <w:rsid w:val="00EC30A6"/>
    <w:rsid w:val="00EC4D69"/>
    <w:rsid w:val="00EC63BE"/>
    <w:rsid w:val="00ED04DA"/>
    <w:rsid w:val="00ED1F33"/>
    <w:rsid w:val="00ED3429"/>
    <w:rsid w:val="00ED7FF7"/>
    <w:rsid w:val="00EE0B4A"/>
    <w:rsid w:val="00EE1860"/>
    <w:rsid w:val="00EE3216"/>
    <w:rsid w:val="00EE6A87"/>
    <w:rsid w:val="00EE6AE1"/>
    <w:rsid w:val="00EE6BE2"/>
    <w:rsid w:val="00EE7BC3"/>
    <w:rsid w:val="00EF07BD"/>
    <w:rsid w:val="00EF2F16"/>
    <w:rsid w:val="00EF3876"/>
    <w:rsid w:val="00F00B9C"/>
    <w:rsid w:val="00F01653"/>
    <w:rsid w:val="00F01F01"/>
    <w:rsid w:val="00F03746"/>
    <w:rsid w:val="00F05DB8"/>
    <w:rsid w:val="00F10464"/>
    <w:rsid w:val="00F110A9"/>
    <w:rsid w:val="00F17087"/>
    <w:rsid w:val="00F17CD9"/>
    <w:rsid w:val="00F20D1B"/>
    <w:rsid w:val="00F233B3"/>
    <w:rsid w:val="00F24BA2"/>
    <w:rsid w:val="00F25E69"/>
    <w:rsid w:val="00F25F46"/>
    <w:rsid w:val="00F33A06"/>
    <w:rsid w:val="00F33E75"/>
    <w:rsid w:val="00F34A27"/>
    <w:rsid w:val="00F36000"/>
    <w:rsid w:val="00F402D0"/>
    <w:rsid w:val="00F419EC"/>
    <w:rsid w:val="00F43448"/>
    <w:rsid w:val="00F46D45"/>
    <w:rsid w:val="00F5490B"/>
    <w:rsid w:val="00F54B63"/>
    <w:rsid w:val="00F55CBD"/>
    <w:rsid w:val="00F56BE3"/>
    <w:rsid w:val="00F60E3B"/>
    <w:rsid w:val="00F619D2"/>
    <w:rsid w:val="00F62793"/>
    <w:rsid w:val="00F63DA1"/>
    <w:rsid w:val="00F66D72"/>
    <w:rsid w:val="00F703EC"/>
    <w:rsid w:val="00F72610"/>
    <w:rsid w:val="00F734B8"/>
    <w:rsid w:val="00F77039"/>
    <w:rsid w:val="00F775D0"/>
    <w:rsid w:val="00F77BD9"/>
    <w:rsid w:val="00F77D82"/>
    <w:rsid w:val="00F84181"/>
    <w:rsid w:val="00F84F1B"/>
    <w:rsid w:val="00F85D60"/>
    <w:rsid w:val="00F90FDB"/>
    <w:rsid w:val="00F91429"/>
    <w:rsid w:val="00F947AB"/>
    <w:rsid w:val="00F95A07"/>
    <w:rsid w:val="00FA057F"/>
    <w:rsid w:val="00FA2EE7"/>
    <w:rsid w:val="00FA4034"/>
    <w:rsid w:val="00FB1B1C"/>
    <w:rsid w:val="00FB1C34"/>
    <w:rsid w:val="00FB2711"/>
    <w:rsid w:val="00FB3A2F"/>
    <w:rsid w:val="00FB44C9"/>
    <w:rsid w:val="00FC0B1F"/>
    <w:rsid w:val="00FC15F2"/>
    <w:rsid w:val="00FD0513"/>
    <w:rsid w:val="00FD2474"/>
    <w:rsid w:val="00FD38AB"/>
    <w:rsid w:val="00FE12F3"/>
    <w:rsid w:val="00FE13E9"/>
    <w:rsid w:val="00FE4582"/>
    <w:rsid w:val="00FE68A1"/>
    <w:rsid w:val="00FE6C23"/>
    <w:rsid w:val="00FE70B8"/>
    <w:rsid w:val="00FE71BF"/>
    <w:rsid w:val="00FE7ECD"/>
    <w:rsid w:val="00FF06AA"/>
    <w:rsid w:val="00FF0B52"/>
    <w:rsid w:val="00FF30CB"/>
    <w:rsid w:val="00FF3A61"/>
    <w:rsid w:val="00FF539F"/>
    <w:rsid w:val="00FF55C7"/>
    <w:rsid w:val="0105BB3E"/>
    <w:rsid w:val="01535A48"/>
    <w:rsid w:val="01ABCE3F"/>
    <w:rsid w:val="021B9C18"/>
    <w:rsid w:val="02944E8A"/>
    <w:rsid w:val="02AB2FE2"/>
    <w:rsid w:val="02D2F1FA"/>
    <w:rsid w:val="03BB7EAD"/>
    <w:rsid w:val="03D29FB8"/>
    <w:rsid w:val="03D92175"/>
    <w:rsid w:val="046F5040"/>
    <w:rsid w:val="047CE8A3"/>
    <w:rsid w:val="050FB38C"/>
    <w:rsid w:val="0533923B"/>
    <w:rsid w:val="05361DCE"/>
    <w:rsid w:val="06378117"/>
    <w:rsid w:val="065030CD"/>
    <w:rsid w:val="06597151"/>
    <w:rsid w:val="06E9F095"/>
    <w:rsid w:val="070817E7"/>
    <w:rsid w:val="07455CD0"/>
    <w:rsid w:val="08B6CE5D"/>
    <w:rsid w:val="09289033"/>
    <w:rsid w:val="0991AEAB"/>
    <w:rsid w:val="099D88BF"/>
    <w:rsid w:val="09E7CBA3"/>
    <w:rsid w:val="09ED9617"/>
    <w:rsid w:val="0A3F20B3"/>
    <w:rsid w:val="0A88B397"/>
    <w:rsid w:val="0AD01944"/>
    <w:rsid w:val="0AEB4C00"/>
    <w:rsid w:val="0B22998B"/>
    <w:rsid w:val="0B309146"/>
    <w:rsid w:val="0B4DCDC7"/>
    <w:rsid w:val="0B72E670"/>
    <w:rsid w:val="0B7450A1"/>
    <w:rsid w:val="0BA5525A"/>
    <w:rsid w:val="0BDAABDF"/>
    <w:rsid w:val="0BEDC4AB"/>
    <w:rsid w:val="0C0065D2"/>
    <w:rsid w:val="0C2EBD98"/>
    <w:rsid w:val="0D52D18D"/>
    <w:rsid w:val="0E126084"/>
    <w:rsid w:val="0E974ADE"/>
    <w:rsid w:val="0EA0CC1D"/>
    <w:rsid w:val="0F329CC6"/>
    <w:rsid w:val="0F3B7EBB"/>
    <w:rsid w:val="0F72DA06"/>
    <w:rsid w:val="0FDEDC7B"/>
    <w:rsid w:val="1009B246"/>
    <w:rsid w:val="103C5473"/>
    <w:rsid w:val="10818023"/>
    <w:rsid w:val="10A3CAEA"/>
    <w:rsid w:val="10C72DA3"/>
    <w:rsid w:val="10E1750D"/>
    <w:rsid w:val="10F03244"/>
    <w:rsid w:val="10FC9C0D"/>
    <w:rsid w:val="11093354"/>
    <w:rsid w:val="114D7322"/>
    <w:rsid w:val="114DF4ED"/>
    <w:rsid w:val="117C4B9B"/>
    <w:rsid w:val="117EBAEC"/>
    <w:rsid w:val="11AB79B6"/>
    <w:rsid w:val="11D14001"/>
    <w:rsid w:val="11F70CCC"/>
    <w:rsid w:val="1222F9FC"/>
    <w:rsid w:val="124AB9C8"/>
    <w:rsid w:val="127B386D"/>
    <w:rsid w:val="129B6FE5"/>
    <w:rsid w:val="12AAA322"/>
    <w:rsid w:val="13C80283"/>
    <w:rsid w:val="13C83BA9"/>
    <w:rsid w:val="1422A7CC"/>
    <w:rsid w:val="145817B1"/>
    <w:rsid w:val="146757F8"/>
    <w:rsid w:val="1476918B"/>
    <w:rsid w:val="149DB655"/>
    <w:rsid w:val="15BEC854"/>
    <w:rsid w:val="161AD91F"/>
    <w:rsid w:val="16688DFB"/>
    <w:rsid w:val="168BA8EC"/>
    <w:rsid w:val="16DF823F"/>
    <w:rsid w:val="16F939BE"/>
    <w:rsid w:val="17022B06"/>
    <w:rsid w:val="1728475C"/>
    <w:rsid w:val="172CAE3B"/>
    <w:rsid w:val="17A2945C"/>
    <w:rsid w:val="17A7E162"/>
    <w:rsid w:val="17C2E210"/>
    <w:rsid w:val="17F095B0"/>
    <w:rsid w:val="17F15D53"/>
    <w:rsid w:val="1853D7AA"/>
    <w:rsid w:val="19425806"/>
    <w:rsid w:val="1A158959"/>
    <w:rsid w:val="1A26D1B5"/>
    <w:rsid w:val="1A60730E"/>
    <w:rsid w:val="1A8D7AD7"/>
    <w:rsid w:val="1AB9C801"/>
    <w:rsid w:val="1BF73EDF"/>
    <w:rsid w:val="1C1E7A13"/>
    <w:rsid w:val="1C207BE2"/>
    <w:rsid w:val="1C2A99F8"/>
    <w:rsid w:val="1C3E1897"/>
    <w:rsid w:val="1C56C98C"/>
    <w:rsid w:val="1C7B0D40"/>
    <w:rsid w:val="1C8A5A1D"/>
    <w:rsid w:val="1CBC1D2D"/>
    <w:rsid w:val="1D359F9D"/>
    <w:rsid w:val="1DBF638D"/>
    <w:rsid w:val="1DE544D7"/>
    <w:rsid w:val="1E1B9916"/>
    <w:rsid w:val="1E3BAF4D"/>
    <w:rsid w:val="1E5FEC50"/>
    <w:rsid w:val="1E76E141"/>
    <w:rsid w:val="1E88A8B7"/>
    <w:rsid w:val="1F47BF9C"/>
    <w:rsid w:val="1F631CF3"/>
    <w:rsid w:val="1FA37720"/>
    <w:rsid w:val="1FA3D81F"/>
    <w:rsid w:val="1FE56807"/>
    <w:rsid w:val="1FF4DE17"/>
    <w:rsid w:val="200DD635"/>
    <w:rsid w:val="201865CE"/>
    <w:rsid w:val="203B3E94"/>
    <w:rsid w:val="208A2EDC"/>
    <w:rsid w:val="208ECCBC"/>
    <w:rsid w:val="2115172B"/>
    <w:rsid w:val="214553C4"/>
    <w:rsid w:val="2190B201"/>
    <w:rsid w:val="219F8751"/>
    <w:rsid w:val="21B0B6B5"/>
    <w:rsid w:val="21EE4FE8"/>
    <w:rsid w:val="21EFB907"/>
    <w:rsid w:val="2223F2D3"/>
    <w:rsid w:val="227F0FEC"/>
    <w:rsid w:val="22839FA1"/>
    <w:rsid w:val="22E27EC4"/>
    <w:rsid w:val="23077367"/>
    <w:rsid w:val="234B1746"/>
    <w:rsid w:val="2350B8DC"/>
    <w:rsid w:val="237012FE"/>
    <w:rsid w:val="237A73CE"/>
    <w:rsid w:val="237EF749"/>
    <w:rsid w:val="2396DD31"/>
    <w:rsid w:val="240A64F0"/>
    <w:rsid w:val="2419EB39"/>
    <w:rsid w:val="24270EF0"/>
    <w:rsid w:val="242C1D3C"/>
    <w:rsid w:val="244747DD"/>
    <w:rsid w:val="246A4489"/>
    <w:rsid w:val="24CB03C5"/>
    <w:rsid w:val="24F45466"/>
    <w:rsid w:val="250156CA"/>
    <w:rsid w:val="2568C45C"/>
    <w:rsid w:val="25E29C96"/>
    <w:rsid w:val="26C5E2CE"/>
    <w:rsid w:val="280B3B20"/>
    <w:rsid w:val="282CEEB0"/>
    <w:rsid w:val="2874C59D"/>
    <w:rsid w:val="289D5AC9"/>
    <w:rsid w:val="289F6FFF"/>
    <w:rsid w:val="28C95EA2"/>
    <w:rsid w:val="28EA20FB"/>
    <w:rsid w:val="2916BB81"/>
    <w:rsid w:val="294E575F"/>
    <w:rsid w:val="29506945"/>
    <w:rsid w:val="2963643A"/>
    <w:rsid w:val="2968B96A"/>
    <w:rsid w:val="29C58708"/>
    <w:rsid w:val="29D546CA"/>
    <w:rsid w:val="29E6246B"/>
    <w:rsid w:val="29F3E5F5"/>
    <w:rsid w:val="2A10319A"/>
    <w:rsid w:val="2A20DBF3"/>
    <w:rsid w:val="2A2C43A5"/>
    <w:rsid w:val="2ADD64E4"/>
    <w:rsid w:val="2B177F3F"/>
    <w:rsid w:val="2B25BB80"/>
    <w:rsid w:val="2C36E3AE"/>
    <w:rsid w:val="2C8C3CB2"/>
    <w:rsid w:val="2CA5BEB9"/>
    <w:rsid w:val="2CF622C5"/>
    <w:rsid w:val="2D458E79"/>
    <w:rsid w:val="2D753445"/>
    <w:rsid w:val="2DAAF849"/>
    <w:rsid w:val="2DF486E8"/>
    <w:rsid w:val="2E321740"/>
    <w:rsid w:val="2EC5EDBA"/>
    <w:rsid w:val="2EDAEA3F"/>
    <w:rsid w:val="2EDE445C"/>
    <w:rsid w:val="2F00BF9F"/>
    <w:rsid w:val="2F3BC116"/>
    <w:rsid w:val="2F6D96C6"/>
    <w:rsid w:val="2F9D6334"/>
    <w:rsid w:val="2FC1267F"/>
    <w:rsid w:val="30F22D57"/>
    <w:rsid w:val="3133134D"/>
    <w:rsid w:val="317AEC80"/>
    <w:rsid w:val="317CCC41"/>
    <w:rsid w:val="31A13D90"/>
    <w:rsid w:val="31AAED24"/>
    <w:rsid w:val="31D0DE19"/>
    <w:rsid w:val="33296297"/>
    <w:rsid w:val="336FF305"/>
    <w:rsid w:val="33807A6A"/>
    <w:rsid w:val="33D0E986"/>
    <w:rsid w:val="346192DE"/>
    <w:rsid w:val="347A80F5"/>
    <w:rsid w:val="34D02BF0"/>
    <w:rsid w:val="355C89FC"/>
    <w:rsid w:val="35A3F88E"/>
    <w:rsid w:val="35C61E4D"/>
    <w:rsid w:val="3691A9AC"/>
    <w:rsid w:val="36B412D9"/>
    <w:rsid w:val="36D2F1F5"/>
    <w:rsid w:val="36DEEB79"/>
    <w:rsid w:val="36EBF113"/>
    <w:rsid w:val="371941A3"/>
    <w:rsid w:val="378B293E"/>
    <w:rsid w:val="37A3CD03"/>
    <w:rsid w:val="3822FB9F"/>
    <w:rsid w:val="38254E74"/>
    <w:rsid w:val="38337DF8"/>
    <w:rsid w:val="38679306"/>
    <w:rsid w:val="389050DF"/>
    <w:rsid w:val="38C28C26"/>
    <w:rsid w:val="38F04DFA"/>
    <w:rsid w:val="390E31BD"/>
    <w:rsid w:val="39336A46"/>
    <w:rsid w:val="3986BAD9"/>
    <w:rsid w:val="39BFB09B"/>
    <w:rsid w:val="39C0032E"/>
    <w:rsid w:val="39E65D12"/>
    <w:rsid w:val="3A2A4FF6"/>
    <w:rsid w:val="3A69949E"/>
    <w:rsid w:val="3A7300B3"/>
    <w:rsid w:val="3A80228C"/>
    <w:rsid w:val="3A807E4B"/>
    <w:rsid w:val="3A808C04"/>
    <w:rsid w:val="3AB0C234"/>
    <w:rsid w:val="3AB36BC4"/>
    <w:rsid w:val="3AC9AC43"/>
    <w:rsid w:val="3AF488D2"/>
    <w:rsid w:val="3B17D500"/>
    <w:rsid w:val="3B4FD928"/>
    <w:rsid w:val="3BA459AC"/>
    <w:rsid w:val="3BA4A636"/>
    <w:rsid w:val="3BEB1460"/>
    <w:rsid w:val="3C75F103"/>
    <w:rsid w:val="3CAEA9D0"/>
    <w:rsid w:val="3CB6560F"/>
    <w:rsid w:val="3CDB278D"/>
    <w:rsid w:val="3D251E31"/>
    <w:rsid w:val="3D66FFBF"/>
    <w:rsid w:val="3DBE7E3A"/>
    <w:rsid w:val="3DDF8474"/>
    <w:rsid w:val="3DE344D6"/>
    <w:rsid w:val="3E0C0F38"/>
    <w:rsid w:val="3E323C93"/>
    <w:rsid w:val="3E4390A7"/>
    <w:rsid w:val="3EABD416"/>
    <w:rsid w:val="3EEC8726"/>
    <w:rsid w:val="3F410E33"/>
    <w:rsid w:val="3F6F5B25"/>
    <w:rsid w:val="3FDFB271"/>
    <w:rsid w:val="40B8AD10"/>
    <w:rsid w:val="410AF870"/>
    <w:rsid w:val="411CE10A"/>
    <w:rsid w:val="412C9F64"/>
    <w:rsid w:val="42695681"/>
    <w:rsid w:val="426F9077"/>
    <w:rsid w:val="429C32F7"/>
    <w:rsid w:val="42EECE71"/>
    <w:rsid w:val="42EF6785"/>
    <w:rsid w:val="432683BD"/>
    <w:rsid w:val="432A6A32"/>
    <w:rsid w:val="43441D3E"/>
    <w:rsid w:val="4418CBDE"/>
    <w:rsid w:val="44833F97"/>
    <w:rsid w:val="45A700A3"/>
    <w:rsid w:val="4621AD93"/>
    <w:rsid w:val="46745407"/>
    <w:rsid w:val="469F8A42"/>
    <w:rsid w:val="470F7A75"/>
    <w:rsid w:val="4728D7D0"/>
    <w:rsid w:val="472A2820"/>
    <w:rsid w:val="474E1099"/>
    <w:rsid w:val="476516EB"/>
    <w:rsid w:val="478094A2"/>
    <w:rsid w:val="47811F80"/>
    <w:rsid w:val="47B91269"/>
    <w:rsid w:val="47BE5730"/>
    <w:rsid w:val="47DB7C0D"/>
    <w:rsid w:val="481D8EA1"/>
    <w:rsid w:val="483701BF"/>
    <w:rsid w:val="48FB4233"/>
    <w:rsid w:val="493CD408"/>
    <w:rsid w:val="49685FBC"/>
    <w:rsid w:val="49E01951"/>
    <w:rsid w:val="49F51B42"/>
    <w:rsid w:val="49F8D505"/>
    <w:rsid w:val="4A393B2C"/>
    <w:rsid w:val="4A6945D0"/>
    <w:rsid w:val="4AAB376D"/>
    <w:rsid w:val="4AC8B2CE"/>
    <w:rsid w:val="4B1E30FF"/>
    <w:rsid w:val="4B32284D"/>
    <w:rsid w:val="4B6EB7BB"/>
    <w:rsid w:val="4B9FC6A2"/>
    <w:rsid w:val="4C166922"/>
    <w:rsid w:val="4D1CFD82"/>
    <w:rsid w:val="4D53CDEF"/>
    <w:rsid w:val="4D992B6C"/>
    <w:rsid w:val="4DC8F9E2"/>
    <w:rsid w:val="4E76C1C8"/>
    <w:rsid w:val="4E994AFC"/>
    <w:rsid w:val="4ED70836"/>
    <w:rsid w:val="4F0F575B"/>
    <w:rsid w:val="4F82B779"/>
    <w:rsid w:val="4FFC8DAA"/>
    <w:rsid w:val="507242B4"/>
    <w:rsid w:val="50840227"/>
    <w:rsid w:val="5152212B"/>
    <w:rsid w:val="517FE2B0"/>
    <w:rsid w:val="5180F1C7"/>
    <w:rsid w:val="518835A4"/>
    <w:rsid w:val="51B24BFB"/>
    <w:rsid w:val="51CDDF03"/>
    <w:rsid w:val="521DBF3F"/>
    <w:rsid w:val="522DD3F0"/>
    <w:rsid w:val="5255706F"/>
    <w:rsid w:val="528E96F7"/>
    <w:rsid w:val="5317B16A"/>
    <w:rsid w:val="53197BDD"/>
    <w:rsid w:val="5362F011"/>
    <w:rsid w:val="53A8DE15"/>
    <w:rsid w:val="53B4C3F9"/>
    <w:rsid w:val="53E56986"/>
    <w:rsid w:val="541B7790"/>
    <w:rsid w:val="54277BFA"/>
    <w:rsid w:val="54472D64"/>
    <w:rsid w:val="545CBF40"/>
    <w:rsid w:val="553188E7"/>
    <w:rsid w:val="5583FD7A"/>
    <w:rsid w:val="559FC0BF"/>
    <w:rsid w:val="565E96F1"/>
    <w:rsid w:val="56AA6B52"/>
    <w:rsid w:val="56B24550"/>
    <w:rsid w:val="56D1ACC3"/>
    <w:rsid w:val="56F76EFA"/>
    <w:rsid w:val="571991CE"/>
    <w:rsid w:val="57248BE0"/>
    <w:rsid w:val="5798BA59"/>
    <w:rsid w:val="57E2C175"/>
    <w:rsid w:val="5826A3D9"/>
    <w:rsid w:val="5827F7E6"/>
    <w:rsid w:val="58683D39"/>
    <w:rsid w:val="58EE1445"/>
    <w:rsid w:val="5901357D"/>
    <w:rsid w:val="593A5B70"/>
    <w:rsid w:val="59A0DADE"/>
    <w:rsid w:val="59A83E55"/>
    <w:rsid w:val="59BEC13B"/>
    <w:rsid w:val="5A2821E5"/>
    <w:rsid w:val="5A28F96E"/>
    <w:rsid w:val="5A2C294F"/>
    <w:rsid w:val="5A70D433"/>
    <w:rsid w:val="5A84E61B"/>
    <w:rsid w:val="5AFFFB13"/>
    <w:rsid w:val="5B56E142"/>
    <w:rsid w:val="5B68F8A5"/>
    <w:rsid w:val="5B84CF2C"/>
    <w:rsid w:val="5B9C057F"/>
    <w:rsid w:val="5BEA2D74"/>
    <w:rsid w:val="5C0CA3E7"/>
    <w:rsid w:val="5C35EF83"/>
    <w:rsid w:val="5C3F506F"/>
    <w:rsid w:val="5CD95A53"/>
    <w:rsid w:val="5D582948"/>
    <w:rsid w:val="5D69AF35"/>
    <w:rsid w:val="5D884A8C"/>
    <w:rsid w:val="5D8C3140"/>
    <w:rsid w:val="5D94D5D9"/>
    <w:rsid w:val="5DF56631"/>
    <w:rsid w:val="5E465C31"/>
    <w:rsid w:val="5F57A46F"/>
    <w:rsid w:val="5F7C9286"/>
    <w:rsid w:val="60016C46"/>
    <w:rsid w:val="60291F1D"/>
    <w:rsid w:val="60391025"/>
    <w:rsid w:val="6083E722"/>
    <w:rsid w:val="614E329E"/>
    <w:rsid w:val="616D8B65"/>
    <w:rsid w:val="621A5785"/>
    <w:rsid w:val="6220DB36"/>
    <w:rsid w:val="62B22C84"/>
    <w:rsid w:val="62E47D10"/>
    <w:rsid w:val="62F66FE7"/>
    <w:rsid w:val="63070341"/>
    <w:rsid w:val="6355C275"/>
    <w:rsid w:val="63DA6DA3"/>
    <w:rsid w:val="63E9BAB8"/>
    <w:rsid w:val="64B81089"/>
    <w:rsid w:val="64B88224"/>
    <w:rsid w:val="64C0BC04"/>
    <w:rsid w:val="64DA384D"/>
    <w:rsid w:val="6535E043"/>
    <w:rsid w:val="66334D22"/>
    <w:rsid w:val="664BDFD2"/>
    <w:rsid w:val="66737678"/>
    <w:rsid w:val="66C6AA69"/>
    <w:rsid w:val="6755D8C2"/>
    <w:rsid w:val="67DDD7E7"/>
    <w:rsid w:val="67F31AFC"/>
    <w:rsid w:val="68265668"/>
    <w:rsid w:val="68BE3D9B"/>
    <w:rsid w:val="690F64E5"/>
    <w:rsid w:val="695F1BB0"/>
    <w:rsid w:val="69A075E2"/>
    <w:rsid w:val="6A19BAB1"/>
    <w:rsid w:val="6A51CEC5"/>
    <w:rsid w:val="6AD1446C"/>
    <w:rsid w:val="6AD5ADEA"/>
    <w:rsid w:val="6B1F247C"/>
    <w:rsid w:val="6B1FCB15"/>
    <w:rsid w:val="6BD4FC2E"/>
    <w:rsid w:val="6BDE68E6"/>
    <w:rsid w:val="6C83FEA4"/>
    <w:rsid w:val="6C8953F9"/>
    <w:rsid w:val="6CA28EC4"/>
    <w:rsid w:val="6CD7325D"/>
    <w:rsid w:val="6D04781C"/>
    <w:rsid w:val="6D0B6FB0"/>
    <w:rsid w:val="6D69A600"/>
    <w:rsid w:val="6D7D7298"/>
    <w:rsid w:val="6D9407C6"/>
    <w:rsid w:val="6DBC8E8F"/>
    <w:rsid w:val="6DDB1371"/>
    <w:rsid w:val="6EA72ED1"/>
    <w:rsid w:val="6F264EA8"/>
    <w:rsid w:val="6F3989BC"/>
    <w:rsid w:val="6F4614DD"/>
    <w:rsid w:val="6F566B6C"/>
    <w:rsid w:val="70028AAA"/>
    <w:rsid w:val="704F6F69"/>
    <w:rsid w:val="705B3F86"/>
    <w:rsid w:val="718B813A"/>
    <w:rsid w:val="71CE6FE1"/>
    <w:rsid w:val="722006D2"/>
    <w:rsid w:val="724E4876"/>
    <w:rsid w:val="72F29C25"/>
    <w:rsid w:val="7397F5A8"/>
    <w:rsid w:val="73C9C79D"/>
    <w:rsid w:val="73D07505"/>
    <w:rsid w:val="7434DE36"/>
    <w:rsid w:val="74CF8443"/>
    <w:rsid w:val="74EDA6FE"/>
    <w:rsid w:val="75213C01"/>
    <w:rsid w:val="75266203"/>
    <w:rsid w:val="75DA6F1A"/>
    <w:rsid w:val="75EBE008"/>
    <w:rsid w:val="75FCB68F"/>
    <w:rsid w:val="76B41559"/>
    <w:rsid w:val="76DB6865"/>
    <w:rsid w:val="76DD465D"/>
    <w:rsid w:val="77B55293"/>
    <w:rsid w:val="77E368CD"/>
    <w:rsid w:val="7867BA21"/>
    <w:rsid w:val="78BA0015"/>
    <w:rsid w:val="798CAC14"/>
    <w:rsid w:val="79B16A1E"/>
    <w:rsid w:val="79EE86A9"/>
    <w:rsid w:val="7A497531"/>
    <w:rsid w:val="7A5F3E3A"/>
    <w:rsid w:val="7A6181FE"/>
    <w:rsid w:val="7A653176"/>
    <w:rsid w:val="7AC93E74"/>
    <w:rsid w:val="7B0423B7"/>
    <w:rsid w:val="7B40D7AA"/>
    <w:rsid w:val="7B47FCFA"/>
    <w:rsid w:val="7B75093C"/>
    <w:rsid w:val="7BBCE9EC"/>
    <w:rsid w:val="7BCE5881"/>
    <w:rsid w:val="7BE87E89"/>
    <w:rsid w:val="7C311BA5"/>
    <w:rsid w:val="7D1993CC"/>
    <w:rsid w:val="7D24E7F8"/>
    <w:rsid w:val="7D29105E"/>
    <w:rsid w:val="7DA2527F"/>
    <w:rsid w:val="7E167614"/>
    <w:rsid w:val="7E1823FB"/>
    <w:rsid w:val="7E49D32E"/>
    <w:rsid w:val="7EBF4439"/>
    <w:rsid w:val="7F184D72"/>
    <w:rsid w:val="7F4410F0"/>
    <w:rsid w:val="7F844820"/>
    <w:rsid w:val="7F8DF1BC"/>
    <w:rsid w:val="7F9A6662"/>
    <w:rsid w:val="7FC58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a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2D8C0BF"/>
  <w15:chartTrackingRefBased/>
  <w15:docId w15:val="{262EB2A9-DEDE-4B72-B8F6-701F9A44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ga-IE" w:eastAsia="ga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592"/>
    <w:pPr>
      <w:spacing w:after="120" w:line="276" w:lineRule="auto"/>
      <w:ind w:right="142"/>
      <w:jc w:val="both"/>
    </w:pPr>
    <w:rPr>
      <w:rFonts w:ascii="Calibri" w:hAnsi="Calibri" w:cs="Calibri"/>
      <w:sz w:val="28"/>
      <w:szCs w:val="28"/>
      <w:lang w:eastAsia="ar-SA"/>
    </w:rPr>
  </w:style>
  <w:style w:type="paragraph" w:styleId="Heading1">
    <w:name w:val="heading 1"/>
    <w:basedOn w:val="Normal"/>
    <w:next w:val="BodyText"/>
    <w:uiPriority w:val="1"/>
    <w:qFormat/>
    <w:rsid w:val="00605B3F"/>
    <w:pPr>
      <w:widowControl w:val="0"/>
      <w:spacing w:before="240" w:after="240"/>
      <w:jc w:val="center"/>
      <w:outlineLvl w:val="0"/>
    </w:pPr>
    <w:rPr>
      <w:bCs/>
      <w:color w:val="0F4761" w:themeColor="accent1" w:themeShade="BF"/>
      <w:spacing w:val="8"/>
      <w:sz w:val="44"/>
      <w:szCs w:val="44"/>
    </w:rPr>
  </w:style>
  <w:style w:type="paragraph" w:styleId="Heading2">
    <w:name w:val="heading 2"/>
    <w:basedOn w:val="BodyText"/>
    <w:next w:val="BodyText"/>
    <w:uiPriority w:val="1"/>
    <w:qFormat/>
    <w:rsid w:val="00C04C99"/>
    <w:pPr>
      <w:jc w:val="center"/>
      <w:outlineLvl w:val="1"/>
    </w:pPr>
    <w:rPr>
      <w:color w:val="0F4761" w:themeColor="accent1" w:themeShade="BF"/>
      <w:sz w:val="32"/>
      <w:szCs w:val="32"/>
      <w:lang w:val="ga-I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38C6"/>
    <w:pPr>
      <w:outlineLvl w:val="2"/>
    </w:pPr>
    <w:rPr>
      <w:color w:val="0F4761" w:themeColor="accent1" w:themeShade="BF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117EB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117EBA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117EB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117EB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117EBAEC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117EBAEC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lang w:val="en-IE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lang w:val="en-I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/>
      <w:b/>
      <w:sz w:val="24"/>
      <w:szCs w:val="24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b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/>
      <w:bCs/>
      <w:lang w:val="en-US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b/>
      <w:bCs/>
      <w:lang w:val="en-US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b/>
      <w:bCs/>
      <w:lang w:val="en-US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b/>
      <w:bCs/>
      <w:lang w:val="en-US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DefaultParagraphFont1">
    <w:name w:val="Default Paragraph Font1"/>
  </w:style>
  <w:style w:type="character" w:customStyle="1" w:styleId="Heading1Char">
    <w:name w:val="Heading 1 Char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ing2Char">
    <w:name w:val="Heading 2 Char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styleId="Hyperlink">
    <w:name w:val="Hyperlink"/>
    <w:rPr>
      <w:strike w:val="0"/>
      <w:dstrike w:val="0"/>
      <w:color w:val="3333FF"/>
      <w:sz w:val="18"/>
      <w:u w:val="none"/>
    </w:rPr>
  </w:style>
  <w:style w:type="character" w:customStyle="1" w:styleId="header1">
    <w:name w:val="header1"/>
    <w:rPr>
      <w:rFonts w:ascii="Helvetica" w:hAnsi="Helvetica" w:cs="Helvetica"/>
      <w:b/>
      <w:bCs/>
      <w:color w:val="000033"/>
      <w:sz w:val="18"/>
      <w:szCs w:val="18"/>
    </w:rPr>
  </w:style>
  <w:style w:type="character" w:customStyle="1" w:styleId="HeaderChar">
    <w:name w:val="Header Char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uiPriority w:val="99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3Char">
    <w:name w:val="Body Text 3 Char"/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CommentTextChar">
    <w:name w:val="Comment Text Char"/>
    <w:uiPriority w:val="99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  <w:lang w:val="en-GB"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UnresolvedMention">
    <w:name w:val="Unresolved Mention"/>
    <w:rPr>
      <w:color w:val="605E5C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paragraph" w:customStyle="1" w:styleId="Heading">
    <w:name w:val="Heading"/>
    <w:basedOn w:val="Normal"/>
    <w:next w:val="BodyText"/>
    <w:uiPriority w:val="1"/>
    <w:rsid w:val="59A83E55"/>
    <w:pPr>
      <w:keepNext/>
      <w:spacing w:before="240"/>
    </w:pPr>
    <w:rPr>
      <w:rFonts w:ascii="Arial" w:eastAsia="Microsoft YaHei" w:hAnsi="Arial" w:cs="Arial"/>
    </w:rPr>
  </w:style>
  <w:style w:type="paragraph" w:styleId="BodyText">
    <w:name w:val="Body Text"/>
    <w:basedOn w:val="Normal"/>
    <w:uiPriority w:val="1"/>
    <w:rsid w:val="59A83E55"/>
    <w:rPr>
      <w:sz w:val="20"/>
      <w:szCs w:val="20"/>
      <w:lang w:val="en-US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uiPriority w:val="1"/>
    <w:qFormat/>
    <w:rsid w:val="59A83E55"/>
    <w:pPr>
      <w:spacing w:before="120"/>
    </w:pPr>
    <w:rPr>
      <w:rFonts w:cs="Arial"/>
      <w:i/>
      <w:iCs/>
    </w:rPr>
  </w:style>
  <w:style w:type="paragraph" w:customStyle="1" w:styleId="Index">
    <w:name w:val="Index"/>
    <w:basedOn w:val="Normal"/>
    <w:uiPriority w:val="1"/>
    <w:rsid w:val="59A83E55"/>
    <w:rPr>
      <w:rFonts w:cs="Arial"/>
    </w:rPr>
  </w:style>
  <w:style w:type="paragraph" w:styleId="NormalWeb">
    <w:name w:val="Normal (Web)"/>
    <w:basedOn w:val="Normal"/>
    <w:uiPriority w:val="1"/>
    <w:rsid w:val="59A83E55"/>
    <w:pPr>
      <w:spacing w:before="28" w:after="100"/>
    </w:pPr>
  </w:style>
  <w:style w:type="paragraph" w:styleId="Header">
    <w:name w:val="header"/>
    <w:basedOn w:val="Normal"/>
    <w:uiPriority w:val="1"/>
    <w:rsid w:val="59A83E5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uiPriority w:val="99"/>
    <w:rsid w:val="59A83E55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uiPriority w:val="1"/>
    <w:rsid w:val="59A83E55"/>
    <w:rPr>
      <w:sz w:val="16"/>
      <w:szCs w:val="16"/>
      <w:lang w:val="en-US"/>
    </w:rPr>
  </w:style>
  <w:style w:type="paragraph" w:styleId="ListParagraph">
    <w:name w:val="List Paragraph"/>
    <w:basedOn w:val="Normal"/>
    <w:uiPriority w:val="1"/>
    <w:qFormat/>
    <w:rsid w:val="59A83E55"/>
    <w:pPr>
      <w:ind w:left="720"/>
    </w:pPr>
    <w:rPr>
      <w:color w:val="000000" w:themeColor="text1"/>
      <w:lang w:val="en-US"/>
    </w:rPr>
  </w:style>
  <w:style w:type="paragraph" w:styleId="BalloonText">
    <w:name w:val="Balloon Text"/>
    <w:basedOn w:val="Normal"/>
    <w:uiPriority w:val="1"/>
    <w:rsid w:val="59A83E55"/>
    <w:rPr>
      <w:rFonts w:ascii="Tahoma" w:hAnsi="Tahoma" w:cs="Tahoma"/>
      <w:sz w:val="16"/>
      <w:szCs w:val="16"/>
    </w:rPr>
  </w:style>
  <w:style w:type="paragraph" w:styleId="Revision">
    <w:name w:val="Revision"/>
    <w:pPr>
      <w:suppressAutoHyphens/>
      <w:spacing w:line="100" w:lineRule="atLeast"/>
    </w:pPr>
    <w:rPr>
      <w:sz w:val="24"/>
      <w:szCs w:val="24"/>
      <w:lang w:val="en-GB" w:eastAsia="ar-SA"/>
    </w:rPr>
  </w:style>
  <w:style w:type="paragraph" w:customStyle="1" w:styleId="TableContents">
    <w:name w:val="Table Contents"/>
    <w:basedOn w:val="Normal"/>
    <w:uiPriority w:val="1"/>
    <w:rsid w:val="59A83E55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CommentReference">
    <w:name w:val="annotation reference"/>
    <w:uiPriority w:val="99"/>
    <w:semiHidden/>
    <w:unhideWhenUsed/>
    <w:rsid w:val="00C96730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unhideWhenUsed/>
    <w:rsid w:val="59A83E55"/>
    <w:rPr>
      <w:sz w:val="20"/>
      <w:szCs w:val="20"/>
    </w:rPr>
  </w:style>
  <w:style w:type="character" w:customStyle="1" w:styleId="CommentTextChar1">
    <w:name w:val="Comment Text Char1"/>
    <w:link w:val="CommentText"/>
    <w:uiPriority w:val="99"/>
    <w:rsid w:val="00C96730"/>
    <w:rPr>
      <w:lang w:val="en-GB"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C96730"/>
    <w:rPr>
      <w:b/>
      <w:bCs/>
    </w:rPr>
  </w:style>
  <w:style w:type="character" w:customStyle="1" w:styleId="CommentSubjectChar1">
    <w:name w:val="Comment Subject Char1"/>
    <w:link w:val="CommentSubject"/>
    <w:uiPriority w:val="99"/>
    <w:semiHidden/>
    <w:rsid w:val="00C96730"/>
    <w:rPr>
      <w:b/>
      <w:bCs/>
      <w:lang w:val="en-GB" w:eastAsia="ar-SA"/>
    </w:rPr>
  </w:style>
  <w:style w:type="character" w:customStyle="1" w:styleId="cf01">
    <w:name w:val="cf01"/>
    <w:rsid w:val="00CC6FBF"/>
    <w:rPr>
      <w:rFonts w:ascii="Segoe UI" w:hAnsi="Segoe UI" w:cs="Segoe UI" w:hint="default"/>
      <w:sz w:val="18"/>
      <w:szCs w:val="18"/>
    </w:rPr>
  </w:style>
  <w:style w:type="character" w:customStyle="1" w:styleId="PageNumber1">
    <w:name w:val="Page Number1"/>
    <w:basedOn w:val="DefaultParagraphFont1"/>
    <w:rsid w:val="008E610D"/>
  </w:style>
  <w:style w:type="character" w:customStyle="1" w:styleId="CommentReference1">
    <w:name w:val="Comment Reference1"/>
    <w:rsid w:val="008E610D"/>
    <w:rPr>
      <w:sz w:val="16"/>
      <w:szCs w:val="16"/>
    </w:rPr>
  </w:style>
  <w:style w:type="paragraph" w:customStyle="1" w:styleId="CommentText1">
    <w:name w:val="Comment Text1"/>
    <w:basedOn w:val="Normal"/>
    <w:uiPriority w:val="1"/>
    <w:rsid w:val="59A83E55"/>
    <w:rPr>
      <w:sz w:val="20"/>
      <w:szCs w:val="20"/>
    </w:rPr>
  </w:style>
  <w:style w:type="paragraph" w:customStyle="1" w:styleId="CommentSubject1">
    <w:name w:val="Comment Subject1"/>
    <w:basedOn w:val="CommentText1"/>
    <w:rsid w:val="008E610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59A83E55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7B3B"/>
    <w:rPr>
      <w:rFonts w:ascii="Consolas" w:hAnsi="Consolas"/>
      <w:lang w:val="en-GB" w:eastAsia="ar-SA"/>
    </w:rPr>
  </w:style>
  <w:style w:type="table" w:styleId="TableGrid">
    <w:name w:val="Table Grid"/>
    <w:basedOn w:val="TableNormal"/>
    <w:uiPriority w:val="39"/>
    <w:rsid w:val="006B5260"/>
    <w:tblPr/>
  </w:style>
  <w:style w:type="character" w:styleId="Strong">
    <w:name w:val="Strong"/>
    <w:basedOn w:val="DefaultParagraphFont"/>
    <w:uiPriority w:val="22"/>
    <w:qFormat/>
    <w:rsid w:val="2F6D96C6"/>
    <w:rPr>
      <w:b/>
      <w:bCs/>
    </w:rPr>
  </w:style>
  <w:style w:type="table" w:styleId="TableGridLight">
    <w:name w:val="Grid Table Light"/>
    <w:basedOn w:val="Table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uiPriority w:val="10"/>
    <w:qFormat/>
    <w:rsid w:val="117EBAEC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117EBAEC"/>
    <w:rPr>
      <w:rFonts w:eastAsiaTheme="majorEastAsia" w:cstheme="majorBidi"/>
      <w:color w:val="595959" w:themeColor="text1" w:themeTint="A6"/>
    </w:rPr>
  </w:style>
  <w:style w:type="paragraph" w:styleId="Quote">
    <w:name w:val="Quote"/>
    <w:basedOn w:val="Normal"/>
    <w:next w:val="Normal"/>
    <w:link w:val="QuoteChar"/>
    <w:uiPriority w:val="29"/>
    <w:qFormat/>
    <w:rsid w:val="117EBAEC"/>
    <w:pPr>
      <w:spacing w:before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117EBAEC"/>
    <w:pP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ubtleReference">
    <w:name w:val="Subtle Reference"/>
    <w:basedOn w:val="DefaultParagraphFont"/>
    <w:uiPriority w:val="31"/>
    <w:qFormat/>
    <w:rsid w:val="117EBAEC"/>
    <w:rPr>
      <w:smallCaps/>
      <w:color w:val="5A5A5A"/>
    </w:rPr>
  </w:style>
  <w:style w:type="character" w:styleId="IntenseReference">
    <w:name w:val="Intense Reference"/>
    <w:basedOn w:val="DefaultParagraphFont"/>
    <w:uiPriority w:val="32"/>
    <w:qFormat/>
    <w:rsid w:val="117EBAEC"/>
    <w:rPr>
      <w:b/>
      <w:bCs/>
      <w:smallCaps/>
      <w:color w:val="0F476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B538C6"/>
    <w:rPr>
      <w:rFonts w:ascii="Calibri" w:hAnsi="Calibri" w:cs="Calibri"/>
      <w:color w:val="0F4761" w:themeColor="accent1" w:themeShade="BF"/>
      <w:sz w:val="36"/>
      <w:szCs w:val="36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rsid w:val="117EBA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117EBA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117EBA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117EBA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117EBAEC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sid w:val="117EBAEC"/>
    <w:rPr>
      <w:rFonts w:eastAsiaTheme="majorEastAsia" w:cstheme="majorBidi"/>
      <w:color w:val="272727"/>
    </w:rPr>
  </w:style>
  <w:style w:type="character" w:customStyle="1" w:styleId="SubtitleChar">
    <w:name w:val="Subtitle Char"/>
    <w:basedOn w:val="DefaultParagraphFont"/>
    <w:link w:val="Subtitle"/>
    <w:uiPriority w:val="11"/>
    <w:rsid w:val="117EBAEC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117EBAEC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117EBAEC"/>
    <w:rPr>
      <w:i/>
      <w:iCs/>
      <w:color w:val="0F4761" w:themeColor="accent1" w:themeShade="BF"/>
    </w:rPr>
  </w:style>
  <w:style w:type="paragraph" w:styleId="ListBullet2">
    <w:name w:val="List Bullet 2"/>
    <w:basedOn w:val="Normal"/>
    <w:uiPriority w:val="99"/>
    <w:unhideWhenUsed/>
    <w:rsid w:val="117EBAEC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unhideWhenUsed/>
    <w:rsid w:val="117EBAEC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unhideWhenUsed/>
    <w:rsid w:val="117EBAEC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unhideWhenUsed/>
    <w:rsid w:val="117EBAEC"/>
    <w:pPr>
      <w:tabs>
        <w:tab w:val="num" w:pos="1492"/>
      </w:tabs>
      <w:ind w:left="1492" w:hanging="360"/>
      <w:contextualSpacing/>
    </w:pPr>
  </w:style>
  <w:style w:type="paragraph" w:styleId="ListNumber2">
    <w:name w:val="List Number 2"/>
    <w:basedOn w:val="Normal"/>
    <w:uiPriority w:val="99"/>
    <w:unhideWhenUsed/>
    <w:rsid w:val="117EBAEC"/>
    <w:pPr>
      <w:tabs>
        <w:tab w:val="num" w:pos="643"/>
      </w:tabs>
      <w:ind w:left="643"/>
      <w:contextualSpacing/>
    </w:pPr>
  </w:style>
  <w:style w:type="paragraph" w:styleId="ListNumber3">
    <w:name w:val="List Number 3"/>
    <w:basedOn w:val="Normal"/>
    <w:uiPriority w:val="99"/>
    <w:unhideWhenUsed/>
    <w:rsid w:val="117EBAEC"/>
    <w:pPr>
      <w:tabs>
        <w:tab w:val="num" w:pos="926"/>
        <w:tab w:val="num" w:pos="1080"/>
      </w:tabs>
      <w:ind w:left="1080" w:hanging="360"/>
      <w:contextualSpacing/>
    </w:pPr>
  </w:style>
  <w:style w:type="paragraph" w:styleId="ListNumber4">
    <w:name w:val="List Number 4"/>
    <w:basedOn w:val="Normal"/>
    <w:uiPriority w:val="99"/>
    <w:unhideWhenUsed/>
    <w:rsid w:val="117EBAEC"/>
    <w:pPr>
      <w:tabs>
        <w:tab w:val="num" w:pos="1209"/>
      </w:tabs>
      <w:ind w:left="1209"/>
      <w:contextualSpacing/>
    </w:pPr>
  </w:style>
  <w:style w:type="paragraph" w:styleId="ListNumber5">
    <w:name w:val="List Number 5"/>
    <w:basedOn w:val="Normal"/>
    <w:uiPriority w:val="99"/>
    <w:unhideWhenUsed/>
    <w:rsid w:val="117EBAEC"/>
    <w:pPr>
      <w:tabs>
        <w:tab w:val="num" w:pos="1492"/>
      </w:tabs>
      <w:ind w:left="1492"/>
      <w:contextualSpacing/>
    </w:pPr>
  </w:style>
  <w:style w:type="paragraph" w:styleId="MacroText">
    <w:name w:val="macro"/>
    <w:link w:val="MacroTextChar"/>
    <w:uiPriority w:val="99"/>
    <w:unhideWhenUsed/>
    <w:rsid w:val="117EBAEC"/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rsid w:val="117EBAEC"/>
    <w:rPr>
      <w:rFonts w:ascii="Consolas" w:hAnsi="Consolas"/>
      <w:sz w:val="20"/>
      <w:szCs w:val="20"/>
    </w:rPr>
  </w:style>
  <w:style w:type="character" w:styleId="Emphasis">
    <w:name w:val="Emphasis"/>
    <w:uiPriority w:val="20"/>
    <w:qFormat/>
    <w:rsid w:val="00CA0C04"/>
    <w:rPr>
      <w:rFonts w:ascii="Calibri" w:hAnsi="Calibri" w:cs="Calibri"/>
      <w:i/>
      <w:iCs/>
      <w:spacing w:val="8"/>
      <w:sz w:val="28"/>
      <w:szCs w:val="28"/>
      <w:lang/>
    </w:rPr>
  </w:style>
  <w:style w:type="paragraph" w:customStyle="1" w:styleId="Normal2">
    <w:name w:val="Normal 2"/>
    <w:basedOn w:val="Normal"/>
    <w:link w:val="Normal2Char"/>
    <w:qFormat/>
    <w:rsid w:val="00BC180B"/>
    <w:rPr>
      <w:sz w:val="24"/>
      <w:szCs w:val="24"/>
    </w:rPr>
  </w:style>
  <w:style w:type="character" w:customStyle="1" w:styleId="Normal2Char">
    <w:name w:val="Normal 2 Char"/>
    <w:basedOn w:val="DefaultParagraphFont"/>
    <w:link w:val="Normal2"/>
    <w:rsid w:val="00BC180B"/>
    <w:rPr>
      <w:rFonts w:ascii="Calibri" w:hAnsi="Calibri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0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0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46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f.morton@udaras.ie" TargetMode="External"/><Relationship Id="rId18" Type="http://schemas.openxmlformats.org/officeDocument/2006/relationships/hyperlink" Target="mailto:c.conway@udaras.ie" TargetMode="External"/><Relationship Id="rId26" Type="http://schemas.openxmlformats.org/officeDocument/2006/relationships/hyperlink" Target="mailto:ealain@udaras.i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ealain.ie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microsoft.com/office/2018/08/relationships/commentsExtensible" Target="commentsExtensible.xml"/><Relationship Id="rId25" Type="http://schemas.openxmlformats.org/officeDocument/2006/relationships/hyperlink" Target="mailto:m.nidhubhain@udaras.ie" TargetMode="Externa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0" Type="http://schemas.openxmlformats.org/officeDocument/2006/relationships/hyperlink" Target="mailto:ealain@udaras.ie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yperlink" Target="mailto:c.conway@udaras.ie" TargetMode="External"/><Relationship Id="rId5" Type="http://schemas.openxmlformats.org/officeDocument/2006/relationships/styles" Target="styles.xml"/><Relationship Id="rId15" Type="http://schemas.microsoft.com/office/2011/relationships/commentsExtended" Target="commentsExtended.xml"/><Relationship Id="rId23" Type="http://schemas.openxmlformats.org/officeDocument/2006/relationships/hyperlink" Target="mailto:f.morton@udaras.ie" TargetMode="External"/><Relationship Id="rId28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hyperlink" Target="mailto:m.nidhubhain@udaras.ie" TargetMode="External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omments" Target="comments.xml"/><Relationship Id="rId22" Type="http://schemas.openxmlformats.org/officeDocument/2006/relationships/hyperlink" Target="https://udaras.ie/an-ghaeilge-an-ghaeltacht/limisteir-pleanala-teanga/" TargetMode="External"/><Relationship Id="rId27" Type="http://schemas.openxmlformats.org/officeDocument/2006/relationships/hyperlink" Target="http://www.ealain.ie" TargetMode="Externa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iciméad" ma:contentTypeID="0x0101001C7EE110C4D5784E938FCFECD404083E" ma:contentTypeVersion="16" ma:contentTypeDescription="Cruthaigh doiciméad nua." ma:contentTypeScope="" ma:versionID="b5c4128febcaa5f9758fdd90903ea4c2">
  <xsd:schema xmlns:xsd="http://www.w3.org/2001/XMLSchema" xmlns:xs="http://www.w3.org/2001/XMLSchema" xmlns:p="http://schemas.microsoft.com/office/2006/metadata/properties" xmlns:ns2="21b859e8-f420-4a17-9734-ea1fcc872f0b" xmlns:ns3="7ad94721-3af9-4d37-b1ec-53faf83da670" targetNamespace="http://schemas.microsoft.com/office/2006/metadata/properties" ma:root="true" ma:fieldsID="45a6be557db82ac03beb5dd20a461b8a" ns2:_="" ns3:_="">
    <xsd:import namespace="21b859e8-f420-4a17-9734-ea1fcc872f0b"/>
    <xsd:import namespace="7ad94721-3af9-4d37-b1ec-53faf83da6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Details" minOccurs="0"/>
                <xsd:element ref="ns3:SharedWithUser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859e8-f420-4a17-9734-ea1fcc872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Clibeanna íomhá" ma:readOnly="false" ma:fieldId="{5cf76f15-5ced-4ddc-b409-7134ff3c332f}" ma:taxonomyMulti="true" ma:sspId="88b00e6c-b047-49b1-a00e-d419139d94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94721-3af9-4d37-b1ec-53faf83da6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41353e0-0421-4200-8ae3-5659faed5b41}" ma:internalName="TaxCatchAll" ma:showField="CatchAllData" ma:web="7ad94721-3af9-4d37-b1ec-53faf83da6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Details" ma:index="21" nillable="true" ma:displayName="Comhroinnte Le Sonraí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22" nillable="true" ma:displayName="Comhroinnte l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ineál inneachair"/>
        <xsd:element ref="dc:title" minOccurs="0" maxOccurs="1" ma:index="4" ma:displayName="Teidea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d94721-3af9-4d37-b1ec-53faf83da670" xsi:nil="true"/>
    <lcf76f155ced4ddcb4097134ff3c332f xmlns="21b859e8-f420-4a17-9734-ea1fcc872f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56E39F-933A-4AC3-B601-29CF870B0E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FC2CFE-C7EA-4428-9949-3B86F7B1F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b859e8-f420-4a17-9734-ea1fcc872f0b"/>
    <ds:schemaRef ds:uri="7ad94721-3af9-4d37-b1ec-53faf83da6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E26D56-59BF-4C76-BF84-FBA25154E8C7}">
  <ds:schemaRefs>
    <ds:schemaRef ds:uri="http://schemas.microsoft.com/office/2006/metadata/properties"/>
    <ds:schemaRef ds:uri="http://schemas.microsoft.com/office/infopath/2007/PartnerControls"/>
    <ds:schemaRef ds:uri="7ad94721-3af9-4d37-b1ec-53faf83da670"/>
    <ds:schemaRef ds:uri="21b859e8-f420-4a17-9734-ea1fcc872f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2141</Words>
  <Characters>12209</Characters>
  <Application>Microsoft Office Word</Application>
  <DocSecurity>0</DocSecurity>
  <Lines>101</Lines>
  <Paragraphs>28</Paragraphs>
  <ScaleCrop>false</ScaleCrop>
  <Company/>
  <LinksUpToDate>false</LinksUpToDate>
  <CharactersWithSpaces>14322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 User</dc:creator>
  <cp:keywords/>
  <cp:lastModifiedBy>Sorcha de Faoite</cp:lastModifiedBy>
  <cp:revision>24</cp:revision>
  <cp:lastPrinted>2024-03-16T01:49:00Z</cp:lastPrinted>
  <dcterms:created xsi:type="dcterms:W3CDTF">2026-07-24T08:07:00Z</dcterms:created>
  <dcterms:modified xsi:type="dcterms:W3CDTF">2026-09-02T15:01:00Z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TaxCatchAll">
    <vt:lpwstr/>
  </property>
  <property fmtid="{D5CDD505-2E9C-101B-9397-08002B2CF9AE}" pid="9" name="lcf76f155ced4ddcb4097134ff3c332f">
    <vt:lpwstr/>
  </property>
  <property fmtid="{D5CDD505-2E9C-101B-9397-08002B2CF9AE}" pid="10" name="MediaServiceImageTags">
    <vt:lpwstr/>
  </property>
  <property fmtid="{D5CDD505-2E9C-101B-9397-08002B2CF9AE}" pid="11" name="ContentTypeId">
    <vt:lpwstr>0x0101001C7EE110C4D5784E938FCFECD404083E</vt:lpwstr>
  </property>
</Properties>
</file>